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953D9AA" w14:textId="77777777" w:rsidR="00F57365" w:rsidRPr="001108BE" w:rsidRDefault="00F57365">
      <w:pPr>
        <w:jc w:val="center"/>
        <w:rPr>
          <w:bCs/>
          <w:spacing w:val="32"/>
          <w:sz w:val="28"/>
          <w:szCs w:val="28"/>
        </w:rPr>
      </w:pPr>
      <w:r w:rsidRPr="001108BE">
        <w:rPr>
          <w:sz w:val="28"/>
          <w:szCs w:val="28"/>
        </w:rPr>
        <w:pict w14:anchorId="07EBE68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5pt;height:57pt" filled="t">
            <v:fill color2="black"/>
            <v:imagedata r:id="rId7" o:title=""/>
          </v:shape>
        </w:pict>
      </w:r>
    </w:p>
    <w:p w14:paraId="00D23364" w14:textId="77777777" w:rsidR="00F57365" w:rsidRPr="00373165" w:rsidRDefault="00F57365" w:rsidP="00AA018B">
      <w:pPr>
        <w:tabs>
          <w:tab w:val="left" w:pos="5670"/>
        </w:tabs>
        <w:jc w:val="center"/>
        <w:rPr>
          <w:bCs/>
          <w:sz w:val="24"/>
          <w:szCs w:val="24"/>
        </w:rPr>
      </w:pPr>
      <w:r w:rsidRPr="00373165">
        <w:rPr>
          <w:bCs/>
          <w:sz w:val="24"/>
          <w:szCs w:val="24"/>
        </w:rPr>
        <w:t xml:space="preserve">РОССИЙСКАЯ ФЕДЕРАЦИЯ </w:t>
      </w:r>
    </w:p>
    <w:p w14:paraId="1B0A34A2" w14:textId="77777777" w:rsidR="00F57365" w:rsidRPr="00373165" w:rsidRDefault="00F57365" w:rsidP="00AA018B">
      <w:pPr>
        <w:tabs>
          <w:tab w:val="left" w:pos="5670"/>
        </w:tabs>
        <w:jc w:val="center"/>
        <w:rPr>
          <w:bCs/>
          <w:sz w:val="24"/>
          <w:szCs w:val="24"/>
        </w:rPr>
      </w:pPr>
      <w:r w:rsidRPr="00373165">
        <w:rPr>
          <w:bCs/>
          <w:sz w:val="24"/>
          <w:szCs w:val="24"/>
        </w:rPr>
        <w:t>РОСТОВСКАЯ ОБЛАСТЬ</w:t>
      </w:r>
    </w:p>
    <w:p w14:paraId="7191F242" w14:textId="77777777" w:rsidR="00F57365" w:rsidRPr="00373165" w:rsidRDefault="00F57365" w:rsidP="00AA018B">
      <w:pPr>
        <w:tabs>
          <w:tab w:val="left" w:pos="5670"/>
        </w:tabs>
        <w:jc w:val="center"/>
        <w:rPr>
          <w:bCs/>
          <w:sz w:val="24"/>
          <w:szCs w:val="24"/>
        </w:rPr>
      </w:pPr>
      <w:r w:rsidRPr="00373165">
        <w:rPr>
          <w:bCs/>
          <w:sz w:val="24"/>
          <w:szCs w:val="24"/>
        </w:rPr>
        <w:t>МУНИЦИПАЛЬНОЕ ОБРАЗОВАНИЕ «</w:t>
      </w:r>
      <w:r w:rsidR="00916525">
        <w:rPr>
          <w:bCs/>
          <w:sz w:val="24"/>
          <w:szCs w:val="24"/>
        </w:rPr>
        <w:t>КОКСОВСКОЕ</w:t>
      </w:r>
      <w:r w:rsidRPr="00373165">
        <w:rPr>
          <w:bCs/>
          <w:sz w:val="24"/>
          <w:szCs w:val="24"/>
        </w:rPr>
        <w:t xml:space="preserve"> СЕЛЬСКОЕ ПОСЕЛЕНИЕ»</w:t>
      </w:r>
    </w:p>
    <w:p w14:paraId="0707B74B" w14:textId="77777777" w:rsidR="00F57365" w:rsidRPr="00373165" w:rsidRDefault="00F57365" w:rsidP="00AA018B">
      <w:pPr>
        <w:tabs>
          <w:tab w:val="left" w:pos="5670"/>
        </w:tabs>
        <w:jc w:val="center"/>
        <w:rPr>
          <w:sz w:val="24"/>
          <w:szCs w:val="24"/>
        </w:rPr>
      </w:pPr>
      <w:r w:rsidRPr="00373165">
        <w:rPr>
          <w:bCs/>
          <w:sz w:val="24"/>
          <w:szCs w:val="24"/>
        </w:rPr>
        <w:t xml:space="preserve">АДМИНИСТРАЦИЯ </w:t>
      </w:r>
      <w:r w:rsidR="00916525">
        <w:rPr>
          <w:bCs/>
          <w:sz w:val="24"/>
          <w:szCs w:val="24"/>
        </w:rPr>
        <w:t>КОКСОВСКОГО</w:t>
      </w:r>
      <w:r w:rsidRPr="00373165">
        <w:rPr>
          <w:bCs/>
          <w:sz w:val="24"/>
          <w:szCs w:val="24"/>
        </w:rPr>
        <w:t xml:space="preserve"> СЕЛЬСКОГО ПОСЕЛЕНИЯ </w:t>
      </w:r>
    </w:p>
    <w:p w14:paraId="4E0F63EE" w14:textId="77777777" w:rsidR="00373165" w:rsidRPr="00B72943" w:rsidRDefault="00373165" w:rsidP="00AA018B">
      <w:pPr>
        <w:jc w:val="center"/>
        <w:rPr>
          <w:b/>
          <w:bCs/>
          <w:sz w:val="28"/>
          <w:szCs w:val="28"/>
        </w:rPr>
      </w:pPr>
    </w:p>
    <w:p w14:paraId="3F797754" w14:textId="77777777" w:rsidR="00F57365" w:rsidRDefault="00F57365" w:rsidP="00AA018B">
      <w:pPr>
        <w:jc w:val="center"/>
        <w:rPr>
          <w:b/>
          <w:bCs/>
          <w:sz w:val="28"/>
          <w:szCs w:val="28"/>
        </w:rPr>
      </w:pPr>
      <w:r w:rsidRPr="00B72943">
        <w:rPr>
          <w:b/>
          <w:bCs/>
          <w:sz w:val="28"/>
          <w:szCs w:val="28"/>
        </w:rPr>
        <w:t>ПОСТАНОВЛЕНИЕ</w:t>
      </w:r>
    </w:p>
    <w:p w14:paraId="31E3B180" w14:textId="77777777" w:rsidR="006C5AE8" w:rsidRPr="00B72943" w:rsidRDefault="006C5AE8" w:rsidP="00AA018B">
      <w:pPr>
        <w:jc w:val="center"/>
        <w:rPr>
          <w:b/>
          <w:bCs/>
          <w:sz w:val="28"/>
          <w:szCs w:val="28"/>
        </w:rPr>
      </w:pPr>
    </w:p>
    <w:p w14:paraId="071D4921" w14:textId="77777777" w:rsidR="00373165" w:rsidRPr="00B72943" w:rsidRDefault="00753630" w:rsidP="006C5AE8">
      <w:pPr>
        <w:rPr>
          <w:sz w:val="28"/>
          <w:szCs w:val="28"/>
        </w:rPr>
      </w:pPr>
      <w:r>
        <w:rPr>
          <w:sz w:val="28"/>
          <w:szCs w:val="28"/>
        </w:rPr>
        <w:t>16.</w:t>
      </w:r>
      <w:r w:rsidR="00C80D6A">
        <w:rPr>
          <w:sz w:val="28"/>
          <w:szCs w:val="28"/>
        </w:rPr>
        <w:t>10</w:t>
      </w:r>
      <w:r w:rsidR="000968DB">
        <w:rPr>
          <w:sz w:val="28"/>
          <w:szCs w:val="28"/>
        </w:rPr>
        <w:t>.2026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="00373165" w:rsidRPr="00B72943">
        <w:rPr>
          <w:sz w:val="28"/>
          <w:szCs w:val="28"/>
        </w:rPr>
        <w:t xml:space="preserve">№ </w:t>
      </w:r>
      <w:r w:rsidR="00C80D6A">
        <w:rPr>
          <w:sz w:val="28"/>
          <w:szCs w:val="28"/>
        </w:rPr>
        <w:t>07</w:t>
      </w:r>
      <w:r w:rsidR="006C5AE8">
        <w:rPr>
          <w:sz w:val="28"/>
          <w:szCs w:val="28"/>
        </w:rPr>
        <w:tab/>
      </w:r>
      <w:r w:rsidR="006C5AE8">
        <w:rPr>
          <w:sz w:val="28"/>
          <w:szCs w:val="28"/>
        </w:rPr>
        <w:tab/>
      </w:r>
      <w:r w:rsidR="006C5AE8">
        <w:rPr>
          <w:sz w:val="28"/>
          <w:szCs w:val="28"/>
        </w:rPr>
        <w:tab/>
      </w:r>
      <w:r w:rsidR="006C5AE8">
        <w:rPr>
          <w:sz w:val="28"/>
          <w:szCs w:val="28"/>
        </w:rPr>
        <w:tab/>
      </w:r>
      <w:r w:rsidR="00373165" w:rsidRPr="00B72943">
        <w:rPr>
          <w:sz w:val="28"/>
          <w:szCs w:val="28"/>
        </w:rPr>
        <w:t xml:space="preserve">п. </w:t>
      </w:r>
      <w:r w:rsidR="00916525">
        <w:rPr>
          <w:sz w:val="28"/>
          <w:szCs w:val="28"/>
        </w:rPr>
        <w:t>Коксовый</w:t>
      </w:r>
    </w:p>
    <w:p w14:paraId="098B315C" w14:textId="77777777" w:rsidR="00373165" w:rsidRPr="00B72943" w:rsidRDefault="00373165" w:rsidP="00AA018B">
      <w:pPr>
        <w:jc w:val="center"/>
        <w:rPr>
          <w:sz w:val="28"/>
          <w:szCs w:val="28"/>
        </w:rPr>
      </w:pPr>
    </w:p>
    <w:p w14:paraId="3BF15D01" w14:textId="77777777" w:rsidR="009164E3" w:rsidRPr="00AA018B" w:rsidRDefault="00AA018B" w:rsidP="00AA018B">
      <w:pPr>
        <w:jc w:val="center"/>
        <w:rPr>
          <w:b/>
          <w:bCs/>
          <w:spacing w:val="-4"/>
          <w:sz w:val="28"/>
          <w:szCs w:val="28"/>
        </w:rPr>
      </w:pPr>
      <w:r w:rsidRPr="00AA018B">
        <w:rPr>
          <w:b/>
          <w:bCs/>
          <w:spacing w:val="-4"/>
          <w:sz w:val="28"/>
          <w:szCs w:val="28"/>
        </w:rPr>
        <w:t>Об утверждении</w:t>
      </w:r>
      <w:r w:rsidR="00AE7061" w:rsidRPr="00AA018B">
        <w:rPr>
          <w:b/>
          <w:bCs/>
          <w:spacing w:val="-4"/>
          <w:sz w:val="28"/>
          <w:szCs w:val="28"/>
        </w:rPr>
        <w:t xml:space="preserve"> отчета о финансировании и освоении проводимых программных меро</w:t>
      </w:r>
      <w:r w:rsidRPr="00AA018B">
        <w:rPr>
          <w:b/>
          <w:bCs/>
          <w:spacing w:val="-4"/>
          <w:sz w:val="28"/>
          <w:szCs w:val="28"/>
        </w:rPr>
        <w:t>приятий муниципальной программы</w:t>
      </w:r>
      <w:r w:rsidR="00AE7061" w:rsidRPr="00AA018B">
        <w:rPr>
          <w:b/>
          <w:bCs/>
          <w:spacing w:val="-4"/>
          <w:sz w:val="28"/>
          <w:szCs w:val="28"/>
        </w:rPr>
        <w:t xml:space="preserve"> </w:t>
      </w:r>
      <w:r w:rsidR="00916525">
        <w:rPr>
          <w:b/>
          <w:bCs/>
          <w:spacing w:val="-4"/>
          <w:sz w:val="28"/>
          <w:szCs w:val="28"/>
        </w:rPr>
        <w:t>Коксовского</w:t>
      </w:r>
      <w:r w:rsidR="00AE7061" w:rsidRPr="00AA018B">
        <w:rPr>
          <w:b/>
          <w:bCs/>
          <w:spacing w:val="-4"/>
          <w:sz w:val="28"/>
          <w:szCs w:val="28"/>
        </w:rPr>
        <w:t xml:space="preserve"> сельского поселения «Защита населения и территории от чрезвычайных ситуаций, обеспечение пожарной безопасности и безопасности людей на водных об</w:t>
      </w:r>
      <w:r w:rsidR="00AE7061" w:rsidRPr="00AA018B">
        <w:rPr>
          <w:b/>
          <w:bCs/>
          <w:spacing w:val="-4"/>
          <w:sz w:val="28"/>
          <w:szCs w:val="28"/>
        </w:rPr>
        <w:t>ъ</w:t>
      </w:r>
      <w:r w:rsidR="00B61549">
        <w:rPr>
          <w:b/>
          <w:bCs/>
          <w:spacing w:val="-4"/>
          <w:sz w:val="28"/>
          <w:szCs w:val="28"/>
        </w:rPr>
        <w:t xml:space="preserve">ектах» за </w:t>
      </w:r>
      <w:r w:rsidR="00C80D6A">
        <w:rPr>
          <w:b/>
          <w:bCs/>
          <w:spacing w:val="-4"/>
          <w:sz w:val="28"/>
          <w:szCs w:val="28"/>
        </w:rPr>
        <w:t>9 месяцев</w:t>
      </w:r>
      <w:r w:rsidR="0000314F">
        <w:rPr>
          <w:b/>
          <w:bCs/>
          <w:spacing w:val="-4"/>
          <w:sz w:val="28"/>
          <w:szCs w:val="28"/>
        </w:rPr>
        <w:t xml:space="preserve"> 202</w:t>
      </w:r>
      <w:r w:rsidR="000968DB">
        <w:rPr>
          <w:b/>
          <w:bCs/>
          <w:spacing w:val="-4"/>
          <w:sz w:val="28"/>
          <w:szCs w:val="28"/>
        </w:rPr>
        <w:t>6</w:t>
      </w:r>
      <w:r w:rsidR="00AE7061" w:rsidRPr="00AA018B">
        <w:rPr>
          <w:b/>
          <w:bCs/>
          <w:spacing w:val="-4"/>
          <w:sz w:val="28"/>
          <w:szCs w:val="28"/>
        </w:rPr>
        <w:t xml:space="preserve"> год</w:t>
      </w:r>
      <w:r w:rsidR="005D35AF">
        <w:rPr>
          <w:b/>
          <w:bCs/>
          <w:spacing w:val="-4"/>
          <w:sz w:val="28"/>
          <w:szCs w:val="28"/>
        </w:rPr>
        <w:t>а</w:t>
      </w:r>
    </w:p>
    <w:p w14:paraId="3589CD40" w14:textId="77777777" w:rsidR="00AE7061" w:rsidRPr="00AE7061" w:rsidRDefault="00AE7061" w:rsidP="00AA018B">
      <w:pPr>
        <w:jc w:val="center"/>
        <w:rPr>
          <w:b/>
          <w:bCs/>
          <w:spacing w:val="4"/>
          <w:kern w:val="1"/>
          <w:sz w:val="28"/>
          <w:szCs w:val="28"/>
        </w:rPr>
      </w:pPr>
    </w:p>
    <w:p w14:paraId="0293DA95" w14:textId="77777777" w:rsidR="00F57365" w:rsidRPr="009164E3" w:rsidRDefault="00AA018B" w:rsidP="00AA018B">
      <w:pPr>
        <w:tabs>
          <w:tab w:val="left" w:pos="993"/>
          <w:tab w:val="center" w:pos="5598"/>
        </w:tabs>
        <w:ind w:firstLine="567"/>
        <w:jc w:val="both"/>
        <w:rPr>
          <w:sz w:val="26"/>
          <w:szCs w:val="26"/>
        </w:rPr>
      </w:pPr>
      <w:r w:rsidRPr="00281173">
        <w:rPr>
          <w:sz w:val="28"/>
          <w:szCs w:val="28"/>
        </w:rPr>
        <w:t xml:space="preserve">В соответствии с бюджетным законодательством Российской Федерации, постановлением Администрации </w:t>
      </w:r>
      <w:r w:rsidR="00916525">
        <w:rPr>
          <w:sz w:val="28"/>
          <w:szCs w:val="28"/>
        </w:rPr>
        <w:t>Коксовского</w:t>
      </w:r>
      <w:r w:rsidRPr="00281173">
        <w:rPr>
          <w:sz w:val="28"/>
          <w:szCs w:val="28"/>
        </w:rPr>
        <w:t xml:space="preserve"> сельского поселения от 1</w:t>
      </w:r>
      <w:r w:rsidR="00916525">
        <w:rPr>
          <w:sz w:val="28"/>
          <w:szCs w:val="28"/>
        </w:rPr>
        <w:t>6</w:t>
      </w:r>
      <w:r w:rsidRPr="00281173">
        <w:rPr>
          <w:sz w:val="28"/>
          <w:szCs w:val="28"/>
        </w:rPr>
        <w:t xml:space="preserve">.03.2018 № </w:t>
      </w:r>
      <w:r w:rsidR="00916525">
        <w:rPr>
          <w:sz w:val="28"/>
          <w:szCs w:val="28"/>
        </w:rPr>
        <w:t>41</w:t>
      </w:r>
      <w:r w:rsidRPr="00281173">
        <w:rPr>
          <w:sz w:val="28"/>
          <w:szCs w:val="28"/>
        </w:rPr>
        <w:t xml:space="preserve"> «Об утверждении Порядка разработки, реализации и оценки эффективности муниципальных программ </w:t>
      </w:r>
      <w:r w:rsidR="00916525">
        <w:rPr>
          <w:sz w:val="28"/>
          <w:szCs w:val="28"/>
        </w:rPr>
        <w:t>Коксовского</w:t>
      </w:r>
      <w:r w:rsidRPr="00281173">
        <w:rPr>
          <w:sz w:val="28"/>
          <w:szCs w:val="28"/>
        </w:rPr>
        <w:t xml:space="preserve"> сельского поселения»</w:t>
      </w:r>
      <w:r w:rsidRPr="00214435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Администрация </w:t>
      </w:r>
      <w:r w:rsidR="00916525">
        <w:rPr>
          <w:sz w:val="28"/>
          <w:szCs w:val="28"/>
        </w:rPr>
        <w:t>Коксовского</w:t>
      </w:r>
      <w:r>
        <w:rPr>
          <w:sz w:val="28"/>
          <w:szCs w:val="28"/>
        </w:rPr>
        <w:t xml:space="preserve"> сельского поселения </w:t>
      </w:r>
      <w:r w:rsidRPr="009D7785">
        <w:rPr>
          <w:b/>
          <w:bCs/>
          <w:spacing w:val="60"/>
          <w:sz w:val="28"/>
          <w:szCs w:val="28"/>
        </w:rPr>
        <w:t>постановляет</w:t>
      </w:r>
      <w:r w:rsidRPr="00214435">
        <w:rPr>
          <w:bCs/>
          <w:sz w:val="28"/>
          <w:szCs w:val="28"/>
        </w:rPr>
        <w:t>:</w:t>
      </w:r>
    </w:p>
    <w:p w14:paraId="7D3540CB" w14:textId="77777777" w:rsidR="002C303B" w:rsidRPr="00B72943" w:rsidRDefault="002C303B" w:rsidP="00AA018B">
      <w:pPr>
        <w:jc w:val="center"/>
        <w:rPr>
          <w:b/>
          <w:sz w:val="28"/>
          <w:szCs w:val="28"/>
        </w:rPr>
      </w:pPr>
    </w:p>
    <w:p w14:paraId="7F03B490" w14:textId="77777777" w:rsidR="00AE7061" w:rsidRPr="00AA018B" w:rsidRDefault="00AE7061" w:rsidP="00AA018B">
      <w:pPr>
        <w:numPr>
          <w:ilvl w:val="0"/>
          <w:numId w:val="15"/>
        </w:numPr>
        <w:tabs>
          <w:tab w:val="left" w:pos="851"/>
        </w:tabs>
        <w:suppressAutoHyphens w:val="0"/>
        <w:ind w:left="0" w:firstLine="567"/>
        <w:jc w:val="both"/>
        <w:rPr>
          <w:spacing w:val="-4"/>
          <w:sz w:val="28"/>
          <w:szCs w:val="28"/>
        </w:rPr>
      </w:pPr>
      <w:r w:rsidRPr="00AA018B">
        <w:rPr>
          <w:spacing w:val="-4"/>
          <w:sz w:val="28"/>
          <w:szCs w:val="28"/>
        </w:rPr>
        <w:t xml:space="preserve">Утвердить отчет о финансировании и освоении проводимых программных мероприятий по муниципальной программе </w:t>
      </w:r>
      <w:r w:rsidR="00916525">
        <w:rPr>
          <w:spacing w:val="-4"/>
          <w:sz w:val="28"/>
          <w:szCs w:val="28"/>
        </w:rPr>
        <w:t>Коксовского</w:t>
      </w:r>
      <w:r w:rsidRPr="00AA018B">
        <w:rPr>
          <w:spacing w:val="-4"/>
          <w:sz w:val="28"/>
          <w:szCs w:val="28"/>
        </w:rPr>
        <w:t xml:space="preserve"> сельского поселения «Защита населения и территории от чрезвычайных ситуаций, обеспечение пожарной безопасности и безопасности людей на водных об</w:t>
      </w:r>
      <w:r w:rsidRPr="00AA018B">
        <w:rPr>
          <w:spacing w:val="-4"/>
          <w:sz w:val="28"/>
          <w:szCs w:val="28"/>
        </w:rPr>
        <w:t>ъ</w:t>
      </w:r>
      <w:r w:rsidRPr="00AA018B">
        <w:rPr>
          <w:spacing w:val="-4"/>
          <w:sz w:val="28"/>
          <w:szCs w:val="28"/>
        </w:rPr>
        <w:t>е</w:t>
      </w:r>
      <w:r w:rsidR="0000314F">
        <w:rPr>
          <w:spacing w:val="-4"/>
          <w:sz w:val="28"/>
          <w:szCs w:val="28"/>
        </w:rPr>
        <w:t>ктах» по состоянию на 01.</w:t>
      </w:r>
      <w:r w:rsidR="00C80D6A">
        <w:rPr>
          <w:spacing w:val="-4"/>
          <w:sz w:val="28"/>
          <w:szCs w:val="28"/>
        </w:rPr>
        <w:t>10</w:t>
      </w:r>
      <w:r w:rsidR="0000314F">
        <w:rPr>
          <w:spacing w:val="-4"/>
          <w:sz w:val="28"/>
          <w:szCs w:val="28"/>
        </w:rPr>
        <w:t>.202</w:t>
      </w:r>
      <w:r w:rsidR="000968DB">
        <w:rPr>
          <w:spacing w:val="-4"/>
          <w:sz w:val="28"/>
          <w:szCs w:val="28"/>
        </w:rPr>
        <w:t>6</w:t>
      </w:r>
      <w:r w:rsidRPr="00AA018B">
        <w:rPr>
          <w:spacing w:val="-4"/>
          <w:sz w:val="28"/>
          <w:szCs w:val="28"/>
        </w:rPr>
        <w:t xml:space="preserve"> согласно приложению №</w:t>
      </w:r>
      <w:r w:rsidR="00AA018B" w:rsidRPr="00AA018B">
        <w:rPr>
          <w:spacing w:val="-4"/>
          <w:sz w:val="28"/>
          <w:szCs w:val="28"/>
        </w:rPr>
        <w:t xml:space="preserve"> </w:t>
      </w:r>
      <w:r w:rsidRPr="00AA018B">
        <w:rPr>
          <w:spacing w:val="-4"/>
          <w:sz w:val="28"/>
          <w:szCs w:val="28"/>
        </w:rPr>
        <w:t>1 к настоящему постановлению.</w:t>
      </w:r>
    </w:p>
    <w:p w14:paraId="4C330327" w14:textId="77777777" w:rsidR="00AE7061" w:rsidRPr="00AA018B" w:rsidRDefault="00AE7061" w:rsidP="00AA018B">
      <w:pPr>
        <w:tabs>
          <w:tab w:val="left" w:pos="851"/>
        </w:tabs>
        <w:ind w:firstLine="567"/>
        <w:jc w:val="both"/>
        <w:rPr>
          <w:spacing w:val="-4"/>
          <w:sz w:val="28"/>
          <w:szCs w:val="28"/>
        </w:rPr>
      </w:pPr>
      <w:r w:rsidRPr="00AA018B">
        <w:rPr>
          <w:spacing w:val="-4"/>
          <w:sz w:val="28"/>
          <w:szCs w:val="28"/>
        </w:rPr>
        <w:t>2. Настоящее постановление вступает в силу с момента его официального опубликования.</w:t>
      </w:r>
    </w:p>
    <w:p w14:paraId="5C0CDF56" w14:textId="77777777" w:rsidR="00AE7061" w:rsidRPr="00AA018B" w:rsidRDefault="00AE7061" w:rsidP="00AA018B">
      <w:pPr>
        <w:tabs>
          <w:tab w:val="left" w:pos="851"/>
          <w:tab w:val="left" w:pos="7371"/>
        </w:tabs>
        <w:ind w:firstLine="567"/>
        <w:jc w:val="both"/>
        <w:rPr>
          <w:spacing w:val="-4"/>
          <w:sz w:val="28"/>
          <w:szCs w:val="28"/>
        </w:rPr>
      </w:pPr>
      <w:r w:rsidRPr="00AA018B">
        <w:rPr>
          <w:spacing w:val="-4"/>
          <w:sz w:val="28"/>
          <w:szCs w:val="28"/>
        </w:rPr>
        <w:t>3. Контроль за исполнением постановления возложить на заведующего сектор</w:t>
      </w:r>
      <w:r w:rsidR="00AA018B" w:rsidRPr="00AA018B">
        <w:rPr>
          <w:spacing w:val="-4"/>
          <w:sz w:val="28"/>
          <w:szCs w:val="28"/>
        </w:rPr>
        <w:t>ом</w:t>
      </w:r>
      <w:r w:rsidRPr="00AA018B">
        <w:rPr>
          <w:spacing w:val="-4"/>
          <w:sz w:val="28"/>
          <w:szCs w:val="28"/>
        </w:rPr>
        <w:t xml:space="preserve"> муниципального хозяйства </w:t>
      </w:r>
      <w:r w:rsidR="006C5AE8">
        <w:rPr>
          <w:spacing w:val="-4"/>
          <w:sz w:val="28"/>
          <w:szCs w:val="28"/>
        </w:rPr>
        <w:t>Ю.И. Какичев</w:t>
      </w:r>
      <w:r w:rsidR="000968DB">
        <w:rPr>
          <w:spacing w:val="-4"/>
          <w:sz w:val="28"/>
          <w:szCs w:val="28"/>
        </w:rPr>
        <w:t>а</w:t>
      </w:r>
      <w:r w:rsidR="005D35AF">
        <w:rPr>
          <w:spacing w:val="-4"/>
          <w:sz w:val="28"/>
          <w:szCs w:val="28"/>
        </w:rPr>
        <w:t>.</w:t>
      </w:r>
    </w:p>
    <w:p w14:paraId="74E0BCDB" w14:textId="77777777" w:rsidR="00B72943" w:rsidRDefault="00B72943" w:rsidP="00AA018B">
      <w:pPr>
        <w:tabs>
          <w:tab w:val="left" w:pos="851"/>
          <w:tab w:val="left" w:pos="993"/>
        </w:tabs>
        <w:jc w:val="both"/>
        <w:rPr>
          <w:spacing w:val="4"/>
          <w:sz w:val="28"/>
          <w:szCs w:val="28"/>
        </w:rPr>
      </w:pPr>
    </w:p>
    <w:p w14:paraId="6CBA1CDC" w14:textId="77777777" w:rsidR="00081747" w:rsidRPr="00B72943" w:rsidRDefault="00081747" w:rsidP="00AA018B">
      <w:pPr>
        <w:tabs>
          <w:tab w:val="left" w:pos="851"/>
          <w:tab w:val="left" w:pos="993"/>
        </w:tabs>
        <w:jc w:val="both"/>
        <w:rPr>
          <w:spacing w:val="4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164"/>
        <w:gridCol w:w="2817"/>
        <w:gridCol w:w="2873"/>
      </w:tblGrid>
      <w:tr w:rsidR="00081747" w14:paraId="16367AF8" w14:textId="77777777" w:rsidTr="008E2B3A">
        <w:tc>
          <w:tcPr>
            <w:tcW w:w="5637" w:type="dxa"/>
            <w:gridSpan w:val="2"/>
            <w:hideMark/>
          </w:tcPr>
          <w:p w14:paraId="3AF21524" w14:textId="77777777" w:rsidR="00081747" w:rsidRDefault="008E2B3A" w:rsidP="006C5AE8">
            <w:pPr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</w:rPr>
              <w:t>Г</w:t>
            </w:r>
            <w:r w:rsidR="00081747">
              <w:rPr>
                <w:color w:val="000000"/>
                <w:sz w:val="28"/>
                <w:szCs w:val="28"/>
              </w:rPr>
              <w:t>лав</w:t>
            </w:r>
            <w:r w:rsidR="006C5AE8">
              <w:rPr>
                <w:color w:val="000000"/>
                <w:sz w:val="28"/>
                <w:szCs w:val="28"/>
              </w:rPr>
              <w:t>а</w:t>
            </w:r>
            <w:r w:rsidR="00081747">
              <w:rPr>
                <w:color w:val="000000"/>
                <w:sz w:val="28"/>
                <w:szCs w:val="28"/>
              </w:rPr>
              <w:t xml:space="preserve"> Администрации</w:t>
            </w:r>
          </w:p>
          <w:p w14:paraId="7421CB3C" w14:textId="77777777" w:rsidR="00081747" w:rsidRDefault="00916525" w:rsidP="006C5AE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Коксовского</w:t>
            </w:r>
            <w:r w:rsidR="00081747">
              <w:rPr>
                <w:color w:val="000000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4216" w:type="dxa"/>
          </w:tcPr>
          <w:p w14:paraId="4F7EAFBC" w14:textId="77777777" w:rsidR="00081747" w:rsidRDefault="00081747">
            <w:pPr>
              <w:rPr>
                <w:color w:val="000000"/>
                <w:kern w:val="2"/>
                <w:sz w:val="28"/>
                <w:szCs w:val="28"/>
              </w:rPr>
            </w:pPr>
          </w:p>
          <w:p w14:paraId="4A28B1B6" w14:textId="77777777" w:rsidR="00081747" w:rsidRDefault="006C5AE8">
            <w:pPr>
              <w:jc w:val="right"/>
              <w:rPr>
                <w:color w:val="000000"/>
                <w:kern w:val="2"/>
                <w:sz w:val="28"/>
                <w:szCs w:val="28"/>
              </w:rPr>
            </w:pPr>
            <w:r>
              <w:rPr>
                <w:color w:val="000000"/>
                <w:kern w:val="2"/>
                <w:sz w:val="28"/>
                <w:szCs w:val="28"/>
              </w:rPr>
              <w:t>С.И. Киреев</w:t>
            </w:r>
          </w:p>
        </w:tc>
      </w:tr>
      <w:tr w:rsidR="00081747" w14:paraId="2A29144A" w14:textId="77777777" w:rsidTr="00081747">
        <w:trPr>
          <w:gridAfter w:val="1"/>
        </w:trPr>
        <w:tc>
          <w:tcPr>
            <w:tcW w:w="5637" w:type="dxa"/>
          </w:tcPr>
          <w:p w14:paraId="43184C7E" w14:textId="77777777" w:rsidR="00081747" w:rsidRDefault="00081747">
            <w:pPr>
              <w:rPr>
                <w:color w:val="FFFFFF"/>
                <w:sz w:val="28"/>
                <w:szCs w:val="28"/>
              </w:rPr>
            </w:pPr>
          </w:p>
          <w:p w14:paraId="163B53CB" w14:textId="77777777" w:rsidR="00081747" w:rsidRDefault="00081747">
            <w:pPr>
              <w:rPr>
                <w:color w:val="FFFFFF"/>
                <w:sz w:val="28"/>
                <w:szCs w:val="28"/>
              </w:rPr>
            </w:pPr>
          </w:p>
          <w:p w14:paraId="7D0A5A4D" w14:textId="77777777" w:rsidR="00081747" w:rsidRDefault="00081747">
            <w:pPr>
              <w:rPr>
                <w:color w:val="FFFFFF"/>
                <w:sz w:val="28"/>
                <w:szCs w:val="28"/>
              </w:rPr>
            </w:pPr>
            <w:r>
              <w:rPr>
                <w:color w:val="FFFFFF"/>
                <w:sz w:val="28"/>
                <w:szCs w:val="28"/>
              </w:rPr>
              <w:t xml:space="preserve">Верно   </w:t>
            </w:r>
          </w:p>
          <w:p w14:paraId="113727B9" w14:textId="77777777" w:rsidR="00081747" w:rsidRDefault="00081747">
            <w:pPr>
              <w:tabs>
                <w:tab w:val="left" w:pos="0"/>
              </w:tabs>
              <w:rPr>
                <w:color w:val="FFFFFF"/>
                <w:sz w:val="28"/>
                <w:szCs w:val="28"/>
              </w:rPr>
            </w:pPr>
            <w:r>
              <w:rPr>
                <w:color w:val="FFFFFF"/>
                <w:sz w:val="28"/>
                <w:szCs w:val="28"/>
              </w:rPr>
              <w:t>Заведующий сектором по общим вопросам, земельным и имущественным отношениям</w:t>
            </w:r>
          </w:p>
        </w:tc>
        <w:tc>
          <w:tcPr>
            <w:tcW w:w="4216" w:type="dxa"/>
          </w:tcPr>
          <w:p w14:paraId="0BFB9F7B" w14:textId="77777777" w:rsidR="00081747" w:rsidRDefault="00081747">
            <w:pPr>
              <w:rPr>
                <w:color w:val="FFFFFF"/>
                <w:kern w:val="2"/>
                <w:sz w:val="28"/>
                <w:szCs w:val="28"/>
              </w:rPr>
            </w:pPr>
          </w:p>
          <w:p w14:paraId="4F21D8CC" w14:textId="77777777" w:rsidR="00081747" w:rsidRDefault="00081747">
            <w:pPr>
              <w:rPr>
                <w:color w:val="FFFFFF"/>
                <w:kern w:val="2"/>
                <w:sz w:val="28"/>
                <w:szCs w:val="28"/>
              </w:rPr>
            </w:pPr>
          </w:p>
          <w:p w14:paraId="6086DCE7" w14:textId="77777777" w:rsidR="00081747" w:rsidRDefault="00081747">
            <w:pPr>
              <w:rPr>
                <w:color w:val="FFFFFF"/>
                <w:kern w:val="2"/>
                <w:sz w:val="28"/>
                <w:szCs w:val="28"/>
              </w:rPr>
            </w:pPr>
          </w:p>
          <w:p w14:paraId="30D57F1B" w14:textId="77777777" w:rsidR="00081747" w:rsidRDefault="00081747">
            <w:pPr>
              <w:jc w:val="right"/>
              <w:rPr>
                <w:color w:val="FFFFFF"/>
                <w:kern w:val="2"/>
                <w:sz w:val="28"/>
                <w:szCs w:val="28"/>
              </w:rPr>
            </w:pPr>
          </w:p>
          <w:p w14:paraId="097A0BF3" w14:textId="77777777" w:rsidR="00081747" w:rsidRDefault="00081747">
            <w:pPr>
              <w:jc w:val="right"/>
              <w:rPr>
                <w:color w:val="FFFFFF"/>
                <w:kern w:val="2"/>
                <w:sz w:val="28"/>
                <w:szCs w:val="28"/>
              </w:rPr>
            </w:pPr>
            <w:r>
              <w:rPr>
                <w:color w:val="FFFFFF"/>
                <w:kern w:val="2"/>
                <w:sz w:val="28"/>
                <w:szCs w:val="28"/>
              </w:rPr>
              <w:t>Л.П. Дикая</w:t>
            </w:r>
          </w:p>
        </w:tc>
      </w:tr>
    </w:tbl>
    <w:p w14:paraId="04FC1867" w14:textId="77777777" w:rsidR="009164E3" w:rsidRDefault="009164E3" w:rsidP="00D322CA">
      <w:pPr>
        <w:rPr>
          <w:sz w:val="28"/>
          <w:szCs w:val="28"/>
        </w:rPr>
      </w:pPr>
    </w:p>
    <w:p w14:paraId="5640DFC3" w14:textId="77777777" w:rsidR="00B11B95" w:rsidRDefault="00B11B95" w:rsidP="00D322CA">
      <w:pPr>
        <w:rPr>
          <w:sz w:val="28"/>
          <w:szCs w:val="28"/>
        </w:rPr>
      </w:pPr>
    </w:p>
    <w:p w14:paraId="11D52C76" w14:textId="77777777" w:rsidR="00B11B95" w:rsidRDefault="00B11B95" w:rsidP="00D322CA">
      <w:pPr>
        <w:rPr>
          <w:sz w:val="28"/>
          <w:szCs w:val="28"/>
        </w:rPr>
      </w:pPr>
    </w:p>
    <w:p w14:paraId="3A175E92" w14:textId="77777777" w:rsidR="00B11B95" w:rsidRDefault="00B11B95" w:rsidP="00D322CA">
      <w:pPr>
        <w:rPr>
          <w:sz w:val="28"/>
          <w:szCs w:val="28"/>
        </w:rPr>
      </w:pPr>
    </w:p>
    <w:p w14:paraId="2D93C741" w14:textId="77777777" w:rsidR="00B11B95" w:rsidRDefault="00B11B95" w:rsidP="00D322CA">
      <w:pPr>
        <w:rPr>
          <w:sz w:val="28"/>
          <w:szCs w:val="28"/>
        </w:rPr>
      </w:pPr>
    </w:p>
    <w:p w14:paraId="194FD5A4" w14:textId="77777777" w:rsidR="00B11B95" w:rsidRDefault="00B11B95" w:rsidP="00B11B9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Приложение №1</w:t>
      </w:r>
    </w:p>
    <w:p w14:paraId="26C3C3EE" w14:textId="77777777" w:rsidR="00B11B95" w:rsidRDefault="00B11B95" w:rsidP="00B11B95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14:paraId="3F4042A6" w14:textId="77777777" w:rsidR="00B11B95" w:rsidRDefault="00B11B95" w:rsidP="00B11B95">
      <w:pPr>
        <w:jc w:val="right"/>
        <w:rPr>
          <w:sz w:val="28"/>
          <w:szCs w:val="28"/>
        </w:rPr>
      </w:pPr>
      <w:r>
        <w:rPr>
          <w:sz w:val="28"/>
          <w:szCs w:val="28"/>
        </w:rPr>
        <w:t>Коксовского</w:t>
      </w:r>
    </w:p>
    <w:p w14:paraId="1F49B532" w14:textId="77777777" w:rsidR="00B11B95" w:rsidRDefault="00B11B95" w:rsidP="00B11B9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</w:p>
    <w:p w14:paraId="69B8FF4D" w14:textId="77777777" w:rsidR="00B11B95" w:rsidRDefault="00C80D6A" w:rsidP="00B11B95">
      <w:pPr>
        <w:jc w:val="right"/>
        <w:rPr>
          <w:sz w:val="28"/>
          <w:szCs w:val="28"/>
        </w:rPr>
      </w:pPr>
      <w:r>
        <w:rPr>
          <w:sz w:val="28"/>
          <w:szCs w:val="28"/>
        </w:rPr>
        <w:t>от 16.10</w:t>
      </w:r>
      <w:r w:rsidR="00B11B95">
        <w:rPr>
          <w:sz w:val="28"/>
          <w:szCs w:val="28"/>
        </w:rPr>
        <w:t xml:space="preserve">.2026 № </w:t>
      </w:r>
      <w:bookmarkStart w:id="0" w:name="_GoBack"/>
      <w:bookmarkEnd w:id="0"/>
      <w:r>
        <w:rPr>
          <w:sz w:val="28"/>
          <w:szCs w:val="28"/>
        </w:rPr>
        <w:t>07</w:t>
      </w:r>
    </w:p>
    <w:p w14:paraId="79271964" w14:textId="77777777" w:rsidR="00B11B95" w:rsidRDefault="00B11B95" w:rsidP="00B11B95">
      <w:pPr>
        <w:jc w:val="both"/>
        <w:rPr>
          <w:sz w:val="28"/>
          <w:szCs w:val="28"/>
        </w:rPr>
      </w:pPr>
    </w:p>
    <w:p w14:paraId="6C060B29" w14:textId="77777777" w:rsidR="00B11B95" w:rsidRDefault="00B11B95" w:rsidP="00B11B95">
      <w:pPr>
        <w:jc w:val="center"/>
        <w:rPr>
          <w:sz w:val="28"/>
          <w:szCs w:val="28"/>
        </w:rPr>
      </w:pPr>
      <w:r>
        <w:rPr>
          <w:sz w:val="28"/>
          <w:szCs w:val="28"/>
        </w:rPr>
        <w:t>ОТЧЕТ</w:t>
      </w:r>
    </w:p>
    <w:p w14:paraId="3EE70B39" w14:textId="77777777" w:rsidR="00B11B95" w:rsidRDefault="00B11B95" w:rsidP="00B11B9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реализации муниципальной программы </w:t>
      </w:r>
      <w:r>
        <w:rPr>
          <w:spacing w:val="-6"/>
          <w:sz w:val="28"/>
          <w:szCs w:val="28"/>
        </w:rPr>
        <w:t>Коксовского сельского поселения</w:t>
      </w:r>
      <w:r>
        <w:rPr>
          <w:sz w:val="28"/>
          <w:szCs w:val="28"/>
        </w:rPr>
        <w:t xml:space="preserve"> «</w:t>
      </w:r>
      <w:r w:rsidRPr="00A03B1B">
        <w:rPr>
          <w:bCs/>
          <w:sz w:val="28"/>
          <w:szCs w:val="28"/>
        </w:rPr>
        <w:t>Защита населения и территории от чрезвычайных ситуаций, обеспечение пожарной безопасности и безопасности людей на водных объектах</w:t>
      </w:r>
      <w:r>
        <w:rPr>
          <w:sz w:val="28"/>
          <w:szCs w:val="28"/>
        </w:rPr>
        <w:t xml:space="preserve">» за </w:t>
      </w:r>
      <w:r w:rsidR="00C80D6A">
        <w:rPr>
          <w:sz w:val="28"/>
          <w:szCs w:val="28"/>
        </w:rPr>
        <w:t>9 месяцев</w:t>
      </w:r>
      <w:r>
        <w:rPr>
          <w:sz w:val="28"/>
          <w:szCs w:val="28"/>
        </w:rPr>
        <w:t xml:space="preserve"> 2026 года</w:t>
      </w:r>
    </w:p>
    <w:p w14:paraId="40A64FC4" w14:textId="77777777" w:rsidR="00B11B95" w:rsidRDefault="00B11B95" w:rsidP="00B11B95">
      <w:pPr>
        <w:jc w:val="center"/>
        <w:rPr>
          <w:sz w:val="28"/>
          <w:szCs w:val="28"/>
        </w:rPr>
      </w:pPr>
    </w:p>
    <w:p w14:paraId="474EE5AC" w14:textId="77777777" w:rsidR="00B11B95" w:rsidRDefault="00B11B95" w:rsidP="00B11B95">
      <w:pPr>
        <w:ind w:firstLine="708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Муниципальная программа Коксовского сельского поселения </w:t>
      </w:r>
      <w:r>
        <w:rPr>
          <w:sz w:val="26"/>
          <w:szCs w:val="26"/>
        </w:rPr>
        <w:t>«</w:t>
      </w:r>
      <w:r w:rsidRPr="00A03B1B">
        <w:rPr>
          <w:bCs/>
          <w:sz w:val="28"/>
          <w:szCs w:val="28"/>
        </w:rPr>
        <w:t>Защита населения и территории от чрезвычайных ситуаций, обеспечение пожарной безопасности и безопасности людей на водных объектах</w:t>
      </w:r>
      <w:r>
        <w:rPr>
          <w:sz w:val="26"/>
          <w:szCs w:val="26"/>
        </w:rPr>
        <w:t xml:space="preserve">», (далее – Муниципальная программа) утверждена постановлением Администрации Коксовского сельского поселения от 30.11.2018 № 175. На реализацию муниципальной программы в 2026 году предусмотрено 30,0 тыс. рублей, сводной бюджетной росписью – 30,0. </w:t>
      </w:r>
      <w:r w:rsidR="00C80D6A">
        <w:rPr>
          <w:sz w:val="26"/>
          <w:szCs w:val="26"/>
        </w:rPr>
        <w:t>Фактическое освоение средств на 01.10.2026 года</w:t>
      </w:r>
      <w:r>
        <w:rPr>
          <w:sz w:val="26"/>
          <w:szCs w:val="26"/>
        </w:rPr>
        <w:t xml:space="preserve">составило </w:t>
      </w:r>
      <w:r w:rsidR="00C80D6A">
        <w:rPr>
          <w:sz w:val="26"/>
          <w:szCs w:val="26"/>
        </w:rPr>
        <w:t>3</w:t>
      </w:r>
      <w:r>
        <w:rPr>
          <w:sz w:val="26"/>
          <w:szCs w:val="26"/>
        </w:rPr>
        <w:t xml:space="preserve">0,0 тыс. рублей или </w:t>
      </w:r>
      <w:r w:rsidR="00C80D6A">
        <w:rPr>
          <w:sz w:val="26"/>
          <w:szCs w:val="26"/>
        </w:rPr>
        <w:t>10</w:t>
      </w:r>
      <w:r>
        <w:rPr>
          <w:sz w:val="26"/>
          <w:szCs w:val="26"/>
        </w:rPr>
        <w:t>0 % от предусмотренного сводной бюджетной  росписью объема.</w:t>
      </w:r>
    </w:p>
    <w:p w14:paraId="38CDDEA9" w14:textId="77777777" w:rsidR="00B11B95" w:rsidRDefault="00B11B95" w:rsidP="00B11B95">
      <w:pPr>
        <w:ind w:firstLine="708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Муниципальная программа Коксовского сельского поселения </w:t>
      </w:r>
      <w:r>
        <w:rPr>
          <w:sz w:val="26"/>
          <w:szCs w:val="26"/>
        </w:rPr>
        <w:t>«</w:t>
      </w:r>
      <w:r w:rsidRPr="00A03B1B">
        <w:rPr>
          <w:bCs/>
          <w:sz w:val="28"/>
          <w:szCs w:val="28"/>
        </w:rPr>
        <w:t>Защита населения и территории от чрезвычайных ситуаций, обеспечение пожарной безопасности и безопасности людей на водных объектах</w:t>
      </w:r>
      <w:r>
        <w:rPr>
          <w:sz w:val="26"/>
          <w:szCs w:val="26"/>
        </w:rPr>
        <w:t>» включает в себя следующие структурные элементы:</w:t>
      </w:r>
    </w:p>
    <w:p w14:paraId="4CE3D7CE" w14:textId="77777777" w:rsidR="00444990" w:rsidRDefault="00444990" w:rsidP="00D322CA">
      <w:pPr>
        <w:rPr>
          <w:sz w:val="28"/>
          <w:szCs w:val="28"/>
        </w:rPr>
      </w:pPr>
      <w:r>
        <w:rPr>
          <w:sz w:val="28"/>
          <w:szCs w:val="28"/>
        </w:rPr>
        <w:t>Комплекс процессных мероприятий «Пожарная безопасность»</w:t>
      </w:r>
      <w:r w:rsidR="008C40AF">
        <w:rPr>
          <w:sz w:val="28"/>
          <w:szCs w:val="28"/>
        </w:rPr>
        <w:t>;</w:t>
      </w:r>
    </w:p>
    <w:p w14:paraId="5BDACE94" w14:textId="77777777" w:rsidR="008C40AF" w:rsidRDefault="008C40AF" w:rsidP="00D322CA">
      <w:pPr>
        <w:rPr>
          <w:sz w:val="28"/>
          <w:szCs w:val="28"/>
        </w:rPr>
      </w:pPr>
      <w:r>
        <w:rPr>
          <w:sz w:val="28"/>
          <w:szCs w:val="28"/>
        </w:rPr>
        <w:t>Комплекс процессных мероприятий «</w:t>
      </w:r>
      <w:r w:rsidRPr="009B307A">
        <w:rPr>
          <w:sz w:val="28"/>
        </w:rPr>
        <w:t>Защита населения от чрезвычайных ситуаций</w:t>
      </w:r>
      <w:r>
        <w:rPr>
          <w:sz w:val="28"/>
          <w:szCs w:val="28"/>
        </w:rPr>
        <w:t>».</w:t>
      </w:r>
    </w:p>
    <w:p w14:paraId="7433EE50" w14:textId="77777777" w:rsidR="008C40AF" w:rsidRDefault="008C40AF" w:rsidP="008C40AF">
      <w:pPr>
        <w:ind w:firstLine="708"/>
        <w:rPr>
          <w:sz w:val="28"/>
          <w:szCs w:val="28"/>
        </w:rPr>
      </w:pPr>
      <w:r>
        <w:rPr>
          <w:sz w:val="28"/>
          <w:szCs w:val="28"/>
        </w:rPr>
        <w:t>В рамках муниципальной программы в 2026 году предусмотрено достижение 1 показателя муниципальной программы, достижение запланировано на конец года.</w:t>
      </w:r>
    </w:p>
    <w:p w14:paraId="074A5825" w14:textId="77777777" w:rsidR="008C40AF" w:rsidRDefault="008C40AF" w:rsidP="008C40AF">
      <w:pPr>
        <w:widowControl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8"/>
          <w:szCs w:val="28"/>
        </w:rPr>
        <w:t>На реализацию комплекса процессных мероприятий «</w:t>
      </w:r>
      <w:r>
        <w:rPr>
          <w:sz w:val="28"/>
        </w:rPr>
        <w:t>Пожарная безопасность</w:t>
      </w:r>
      <w:r>
        <w:rPr>
          <w:sz w:val="28"/>
          <w:szCs w:val="28"/>
        </w:rPr>
        <w:t>»</w:t>
      </w:r>
      <w:r w:rsidRPr="000C176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в 2026 году предусмотрено 30,0 тыс. рублей, сводной бюджетной росписью – 30,0. Фактическое освоение средств </w:t>
      </w:r>
      <w:r w:rsidR="00C80D6A">
        <w:rPr>
          <w:sz w:val="26"/>
          <w:szCs w:val="26"/>
        </w:rPr>
        <w:t>на 01.10.2026 года</w:t>
      </w:r>
      <w:r>
        <w:rPr>
          <w:sz w:val="26"/>
          <w:szCs w:val="26"/>
        </w:rPr>
        <w:t xml:space="preserve"> составило </w:t>
      </w:r>
      <w:r w:rsidR="00C80D6A">
        <w:rPr>
          <w:sz w:val="26"/>
          <w:szCs w:val="26"/>
        </w:rPr>
        <w:t>3</w:t>
      </w:r>
      <w:r>
        <w:rPr>
          <w:sz w:val="26"/>
          <w:szCs w:val="26"/>
        </w:rPr>
        <w:t xml:space="preserve">0,0 тыс. рублей или </w:t>
      </w:r>
      <w:r w:rsidR="00C80D6A">
        <w:rPr>
          <w:sz w:val="26"/>
          <w:szCs w:val="26"/>
        </w:rPr>
        <w:t>10</w:t>
      </w:r>
      <w:r>
        <w:rPr>
          <w:sz w:val="26"/>
          <w:szCs w:val="26"/>
        </w:rPr>
        <w:t>0 % от предусмотренного сводной бюджетной  росписью объема.</w:t>
      </w:r>
    </w:p>
    <w:p w14:paraId="4A243844" w14:textId="77777777" w:rsidR="008C40AF" w:rsidRDefault="008C40AF" w:rsidP="008C40AF">
      <w:pPr>
        <w:widowControl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8"/>
          <w:szCs w:val="28"/>
        </w:rPr>
        <w:t>На реализацию комплекса процессных мероприятий «</w:t>
      </w:r>
      <w:r w:rsidRPr="009B307A">
        <w:rPr>
          <w:sz w:val="28"/>
        </w:rPr>
        <w:t>Защита населения от чрезвычайных ситуаций</w:t>
      </w:r>
      <w:r>
        <w:rPr>
          <w:sz w:val="28"/>
          <w:szCs w:val="28"/>
        </w:rPr>
        <w:t>»</w:t>
      </w:r>
      <w:r w:rsidRPr="000C176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в 2026 году предусмотрено 0,0 тыс. рублей, сводной бюджетной росписью –0,0. Фактическое освоение средств </w:t>
      </w:r>
      <w:r w:rsidR="00C80D6A">
        <w:rPr>
          <w:sz w:val="26"/>
          <w:szCs w:val="26"/>
        </w:rPr>
        <w:t>на 01.10.2026 года</w:t>
      </w:r>
      <w:r>
        <w:rPr>
          <w:sz w:val="26"/>
          <w:szCs w:val="26"/>
        </w:rPr>
        <w:t xml:space="preserve"> составило 0,0 тыс. рублей или 0 % от предусмотренного сводной бюджетной  росписью объема.</w:t>
      </w:r>
    </w:p>
    <w:p w14:paraId="6A8F64B6" w14:textId="77777777" w:rsidR="008C40AF" w:rsidRDefault="008C40AF" w:rsidP="00232939">
      <w:pPr>
        <w:ind w:firstLine="708"/>
        <w:jc w:val="both"/>
        <w:rPr>
          <w:sz w:val="28"/>
          <w:szCs w:val="28"/>
        </w:rPr>
        <w:sectPr w:rsidR="008C40AF" w:rsidSect="009D50AC">
          <w:footerReference w:type="default" r:id="rId8"/>
          <w:pgSz w:w="11906" w:h="16838"/>
          <w:pgMar w:top="1134" w:right="567" w:bottom="567" w:left="1701" w:header="0" w:footer="0" w:gutter="0"/>
          <w:cols w:space="720"/>
          <w:docGrid w:linePitch="600" w:charSpace="40960"/>
        </w:sectPr>
      </w:pPr>
      <w:r w:rsidRPr="007E4C94">
        <w:rPr>
          <w:sz w:val="28"/>
          <w:szCs w:val="28"/>
        </w:rPr>
        <w:t xml:space="preserve">В ходе анализа исполнения муниципальной программы по итогам </w:t>
      </w:r>
      <w:r w:rsidR="00C80D6A">
        <w:rPr>
          <w:sz w:val="28"/>
          <w:szCs w:val="28"/>
        </w:rPr>
        <w:t>9 месяцев</w:t>
      </w:r>
      <w:r w:rsidRPr="007E4C94">
        <w:rPr>
          <w:sz w:val="28"/>
          <w:szCs w:val="28"/>
        </w:rPr>
        <w:t xml:space="preserve"> 2026 года не установлено несоблюдение сроков исполнения мероприятий (результатов), контрольных точек  и достижения значений показателей.</w:t>
      </w:r>
    </w:p>
    <w:p w14:paraId="1A179C6C" w14:textId="77777777" w:rsidR="008C40AF" w:rsidRPr="009C133C" w:rsidRDefault="008C40AF" w:rsidP="00232939">
      <w:pPr>
        <w:spacing w:line="228" w:lineRule="auto"/>
        <w:rPr>
          <w:color w:val="FF0000"/>
          <w:sz w:val="28"/>
          <w:szCs w:val="28"/>
        </w:rPr>
      </w:pPr>
    </w:p>
    <w:p w14:paraId="16D889D8" w14:textId="77777777" w:rsidR="008C40AF" w:rsidRDefault="008C40AF" w:rsidP="00AE706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достижении показателей муниципальной программы</w:t>
      </w:r>
    </w:p>
    <w:p w14:paraId="0C2CD633" w14:textId="77777777" w:rsidR="00232939" w:rsidRDefault="00232939" w:rsidP="00AE706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508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69"/>
        <w:gridCol w:w="2163"/>
        <w:gridCol w:w="742"/>
        <w:gridCol w:w="1148"/>
        <w:gridCol w:w="1020"/>
        <w:gridCol w:w="1078"/>
        <w:gridCol w:w="1134"/>
        <w:gridCol w:w="1134"/>
        <w:gridCol w:w="1134"/>
        <w:gridCol w:w="1275"/>
        <w:gridCol w:w="1418"/>
        <w:gridCol w:w="1417"/>
        <w:gridCol w:w="1276"/>
      </w:tblGrid>
      <w:tr w:rsidR="004421F0" w:rsidRPr="00435713" w14:paraId="69C7E974" w14:textId="77777777" w:rsidTr="00232939"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F2214E1" w14:textId="77777777" w:rsidR="004421F0" w:rsidRPr="00435713" w:rsidRDefault="004421F0" w:rsidP="005D1184">
            <w:pPr>
              <w:widowControl w:val="0"/>
              <w:jc w:val="center"/>
              <w:rPr>
                <w:sz w:val="24"/>
              </w:rPr>
            </w:pPr>
            <w:r w:rsidRPr="00435713">
              <w:rPr>
                <w:sz w:val="24"/>
              </w:rPr>
              <w:t>№ п/п</w:t>
            </w:r>
          </w:p>
        </w:tc>
        <w:tc>
          <w:tcPr>
            <w:tcW w:w="21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987D7FA" w14:textId="77777777" w:rsidR="004421F0" w:rsidRPr="00435713" w:rsidRDefault="004421F0" w:rsidP="005D1184">
            <w:pPr>
              <w:widowControl w:val="0"/>
              <w:jc w:val="center"/>
              <w:rPr>
                <w:sz w:val="24"/>
              </w:rPr>
            </w:pPr>
            <w:r w:rsidRPr="00435713">
              <w:rPr>
                <w:sz w:val="24"/>
              </w:rPr>
              <w:t xml:space="preserve">Наименование показателя </w:t>
            </w:r>
          </w:p>
        </w:tc>
        <w:tc>
          <w:tcPr>
            <w:tcW w:w="7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B755C4C" w14:textId="77777777" w:rsidR="004421F0" w:rsidRPr="00435713" w:rsidRDefault="004421F0" w:rsidP="005D1184">
            <w:pPr>
              <w:widowControl w:val="0"/>
              <w:jc w:val="center"/>
              <w:rPr>
                <w:sz w:val="24"/>
              </w:rPr>
            </w:pPr>
            <w:r w:rsidRPr="00435713">
              <w:rPr>
                <w:sz w:val="24"/>
              </w:rPr>
              <w:t xml:space="preserve">Уро-вень пока-зате-ля 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062BE94" w14:textId="77777777" w:rsidR="004421F0" w:rsidRPr="00435713" w:rsidRDefault="004421F0" w:rsidP="005D1184">
            <w:pPr>
              <w:widowControl w:val="0"/>
              <w:jc w:val="center"/>
              <w:rPr>
                <w:sz w:val="24"/>
              </w:rPr>
            </w:pPr>
            <w:r w:rsidRPr="00435713">
              <w:rPr>
                <w:sz w:val="24"/>
              </w:rPr>
              <w:t>Признак возраста-ния/убы-вания</w:t>
            </w:r>
          </w:p>
        </w:tc>
        <w:tc>
          <w:tcPr>
            <w:tcW w:w="1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7360E0E" w14:textId="77777777" w:rsidR="004421F0" w:rsidRPr="00435713" w:rsidRDefault="004421F0" w:rsidP="005D1184">
            <w:pPr>
              <w:widowControl w:val="0"/>
              <w:jc w:val="center"/>
              <w:rPr>
                <w:sz w:val="24"/>
              </w:rPr>
            </w:pPr>
            <w:r w:rsidRPr="00435713">
              <w:rPr>
                <w:sz w:val="24"/>
              </w:rPr>
              <w:t>Единица измере-ния</w:t>
            </w:r>
          </w:p>
          <w:p w14:paraId="7FC60433" w14:textId="77777777" w:rsidR="004421F0" w:rsidRPr="00435713" w:rsidRDefault="004421F0" w:rsidP="005D1184">
            <w:pPr>
              <w:widowControl w:val="0"/>
              <w:jc w:val="center"/>
              <w:rPr>
                <w:sz w:val="24"/>
              </w:rPr>
            </w:pPr>
            <w:r w:rsidRPr="00435713">
              <w:rPr>
                <w:sz w:val="24"/>
              </w:rPr>
              <w:t>(по ОКЕИ)</w:t>
            </w:r>
          </w:p>
        </w:tc>
        <w:tc>
          <w:tcPr>
            <w:tcW w:w="10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A9C25EA" w14:textId="77777777" w:rsidR="004421F0" w:rsidRPr="00435713" w:rsidRDefault="004421F0" w:rsidP="005D1184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Плановое значение на конец отчетного периода</w:t>
            </w:r>
          </w:p>
          <w:p w14:paraId="036778EC" w14:textId="77777777" w:rsidR="004421F0" w:rsidRPr="00435713" w:rsidRDefault="004421F0" w:rsidP="005D1184">
            <w:pPr>
              <w:widowControl w:val="0"/>
              <w:jc w:val="center"/>
              <w:rPr>
                <w:sz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396B354" w14:textId="77777777" w:rsidR="004421F0" w:rsidRPr="00435713" w:rsidRDefault="004421F0" w:rsidP="005D1184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Фактическое значение на конец отчетного периода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76A5CD5" w14:textId="77777777" w:rsidR="004421F0" w:rsidRPr="00435713" w:rsidRDefault="004421F0" w:rsidP="005D1184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Прогнозное значение на конец отчетного периода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6781D84" w14:textId="77777777" w:rsidR="004421F0" w:rsidRDefault="004421F0" w:rsidP="005D1184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Подтверждающий документ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9110507" w14:textId="77777777" w:rsidR="004421F0" w:rsidRDefault="00232939" w:rsidP="005D1184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Плановое значение на конец текущего года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CFAC09A" w14:textId="77777777" w:rsidR="004421F0" w:rsidRDefault="00232939" w:rsidP="005D1184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Прогнозное значение на конец текущего года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ABB8C5E" w14:textId="77777777" w:rsidR="004421F0" w:rsidRDefault="00232939" w:rsidP="005D1184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Информационная система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804C35E" w14:textId="77777777" w:rsidR="004421F0" w:rsidRDefault="00232939" w:rsidP="005D1184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Комментарий</w:t>
            </w:r>
          </w:p>
        </w:tc>
      </w:tr>
      <w:tr w:rsidR="004421F0" w:rsidRPr="00435713" w14:paraId="0C204B23" w14:textId="77777777" w:rsidTr="00232939">
        <w:tc>
          <w:tcPr>
            <w:tcW w:w="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553EE2B" w14:textId="77777777" w:rsidR="004421F0" w:rsidRPr="00435713" w:rsidRDefault="004421F0" w:rsidP="005D1184"/>
        </w:tc>
        <w:tc>
          <w:tcPr>
            <w:tcW w:w="21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FE4B817" w14:textId="77777777" w:rsidR="004421F0" w:rsidRPr="00435713" w:rsidRDefault="004421F0" w:rsidP="005D1184"/>
        </w:tc>
        <w:tc>
          <w:tcPr>
            <w:tcW w:w="7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4774DB5" w14:textId="77777777" w:rsidR="004421F0" w:rsidRPr="00435713" w:rsidRDefault="004421F0" w:rsidP="005D1184"/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FECDC43" w14:textId="77777777" w:rsidR="004421F0" w:rsidRPr="00435713" w:rsidRDefault="004421F0" w:rsidP="005D1184"/>
        </w:tc>
        <w:tc>
          <w:tcPr>
            <w:tcW w:w="1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CCAE96F" w14:textId="77777777" w:rsidR="004421F0" w:rsidRPr="00435713" w:rsidRDefault="004421F0" w:rsidP="005D1184"/>
        </w:tc>
        <w:tc>
          <w:tcPr>
            <w:tcW w:w="10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F69FACD" w14:textId="77777777" w:rsidR="004421F0" w:rsidRPr="00435713" w:rsidRDefault="004421F0" w:rsidP="005D1184"/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FC75C26" w14:textId="77777777" w:rsidR="004421F0" w:rsidRPr="00435713" w:rsidRDefault="004421F0" w:rsidP="005D1184">
            <w:pPr>
              <w:widowControl w:val="0"/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E26D0D4" w14:textId="77777777" w:rsidR="004421F0" w:rsidRPr="00435713" w:rsidRDefault="004421F0" w:rsidP="005D1184">
            <w:pPr>
              <w:widowControl w:val="0"/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6499A" w14:textId="77777777" w:rsidR="004421F0" w:rsidRPr="00435713" w:rsidRDefault="004421F0" w:rsidP="005D1184">
            <w:pPr>
              <w:widowControl w:val="0"/>
              <w:jc w:val="center"/>
              <w:rPr>
                <w:sz w:val="24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28B0F" w14:textId="77777777" w:rsidR="004421F0" w:rsidRPr="00435713" w:rsidRDefault="004421F0" w:rsidP="005D1184">
            <w:pPr>
              <w:widowControl w:val="0"/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DB0CB" w14:textId="77777777" w:rsidR="004421F0" w:rsidRPr="00435713" w:rsidRDefault="004421F0" w:rsidP="005D1184">
            <w:pPr>
              <w:widowControl w:val="0"/>
              <w:jc w:val="center"/>
              <w:rPr>
                <w:sz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4166B" w14:textId="77777777" w:rsidR="004421F0" w:rsidRPr="00435713" w:rsidRDefault="004421F0" w:rsidP="005D1184">
            <w:pPr>
              <w:widowControl w:val="0"/>
              <w:jc w:val="center"/>
              <w:rPr>
                <w:sz w:val="24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CC2F7" w14:textId="77777777" w:rsidR="004421F0" w:rsidRPr="00435713" w:rsidRDefault="004421F0" w:rsidP="005D1184">
            <w:pPr>
              <w:widowControl w:val="0"/>
              <w:jc w:val="center"/>
              <w:rPr>
                <w:sz w:val="24"/>
              </w:rPr>
            </w:pPr>
          </w:p>
        </w:tc>
      </w:tr>
    </w:tbl>
    <w:p w14:paraId="4DEF232E" w14:textId="77777777" w:rsidR="008C40AF" w:rsidRPr="00435713" w:rsidRDefault="008C40AF" w:rsidP="008C40AF">
      <w:pPr>
        <w:rPr>
          <w:sz w:val="2"/>
        </w:rPr>
      </w:pPr>
    </w:p>
    <w:tbl>
      <w:tblPr>
        <w:tblW w:w="1536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70"/>
        <w:gridCol w:w="2163"/>
        <w:gridCol w:w="742"/>
        <w:gridCol w:w="1131"/>
        <w:gridCol w:w="1037"/>
        <w:gridCol w:w="1077"/>
        <w:gridCol w:w="1134"/>
        <w:gridCol w:w="1134"/>
        <w:gridCol w:w="1134"/>
        <w:gridCol w:w="1275"/>
        <w:gridCol w:w="1418"/>
        <w:gridCol w:w="1417"/>
        <w:gridCol w:w="1134"/>
      </w:tblGrid>
      <w:tr w:rsidR="004421F0" w:rsidRPr="00435713" w14:paraId="42695BFB" w14:textId="77777777" w:rsidTr="00232939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A256EA8" w14:textId="77777777" w:rsidR="004421F0" w:rsidRPr="00435713" w:rsidRDefault="004421F0" w:rsidP="005D1184">
            <w:pPr>
              <w:widowControl w:val="0"/>
              <w:jc w:val="center"/>
              <w:rPr>
                <w:sz w:val="24"/>
              </w:rPr>
            </w:pPr>
            <w:r w:rsidRPr="00435713">
              <w:rPr>
                <w:sz w:val="24"/>
              </w:rPr>
              <w:t>1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912FFCB" w14:textId="77777777" w:rsidR="004421F0" w:rsidRPr="00435713" w:rsidRDefault="004421F0" w:rsidP="005D1184">
            <w:pPr>
              <w:widowControl w:val="0"/>
              <w:jc w:val="center"/>
              <w:rPr>
                <w:sz w:val="24"/>
              </w:rPr>
            </w:pPr>
            <w:r w:rsidRPr="00435713">
              <w:rPr>
                <w:sz w:val="24"/>
              </w:rPr>
              <w:t>2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8EBE3A4" w14:textId="77777777" w:rsidR="004421F0" w:rsidRPr="00435713" w:rsidRDefault="004421F0" w:rsidP="005D1184">
            <w:pPr>
              <w:widowControl w:val="0"/>
              <w:jc w:val="center"/>
              <w:rPr>
                <w:sz w:val="24"/>
              </w:rPr>
            </w:pPr>
            <w:r w:rsidRPr="00435713">
              <w:rPr>
                <w:sz w:val="24"/>
              </w:rPr>
              <w:t>3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C88DCB2" w14:textId="77777777" w:rsidR="004421F0" w:rsidRPr="00435713" w:rsidRDefault="004421F0" w:rsidP="005D1184">
            <w:pPr>
              <w:widowControl w:val="0"/>
              <w:jc w:val="center"/>
              <w:rPr>
                <w:sz w:val="24"/>
              </w:rPr>
            </w:pPr>
            <w:r w:rsidRPr="00435713">
              <w:rPr>
                <w:sz w:val="24"/>
              </w:rPr>
              <w:t>4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9879BDD" w14:textId="77777777" w:rsidR="004421F0" w:rsidRPr="00435713" w:rsidRDefault="004421F0" w:rsidP="005D1184">
            <w:pPr>
              <w:widowControl w:val="0"/>
              <w:jc w:val="center"/>
              <w:rPr>
                <w:sz w:val="24"/>
              </w:rPr>
            </w:pPr>
            <w:r w:rsidRPr="00435713">
              <w:rPr>
                <w:sz w:val="24"/>
              </w:rPr>
              <w:t>5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2734939" w14:textId="77777777" w:rsidR="004421F0" w:rsidRPr="00435713" w:rsidRDefault="004421F0" w:rsidP="005D1184">
            <w:pPr>
              <w:widowControl w:val="0"/>
              <w:jc w:val="center"/>
              <w:rPr>
                <w:sz w:val="24"/>
              </w:rPr>
            </w:pPr>
            <w:r w:rsidRPr="00435713">
              <w:rPr>
                <w:sz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BCCE4AD" w14:textId="77777777" w:rsidR="004421F0" w:rsidRPr="00435713" w:rsidRDefault="004421F0" w:rsidP="005D1184">
            <w:pPr>
              <w:widowControl w:val="0"/>
              <w:jc w:val="center"/>
              <w:rPr>
                <w:sz w:val="24"/>
              </w:rPr>
            </w:pPr>
            <w:r w:rsidRPr="00435713">
              <w:rPr>
                <w:sz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E6D99EF" w14:textId="77777777" w:rsidR="004421F0" w:rsidRPr="00435713" w:rsidRDefault="004421F0" w:rsidP="005D1184">
            <w:pPr>
              <w:widowControl w:val="0"/>
              <w:jc w:val="center"/>
              <w:rPr>
                <w:sz w:val="24"/>
              </w:rPr>
            </w:pPr>
            <w:r w:rsidRPr="00435713">
              <w:rPr>
                <w:sz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DB764E6" w14:textId="77777777" w:rsidR="004421F0" w:rsidRPr="00435713" w:rsidRDefault="004421F0" w:rsidP="005D1184">
            <w:pPr>
              <w:widowControl w:val="0"/>
              <w:jc w:val="center"/>
              <w:rPr>
                <w:sz w:val="24"/>
              </w:rPr>
            </w:pPr>
            <w:r w:rsidRPr="00435713">
              <w:rPr>
                <w:sz w:val="24"/>
              </w:rPr>
              <w:t>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FA6CE27" w14:textId="77777777" w:rsidR="004421F0" w:rsidRPr="00435713" w:rsidRDefault="004421F0" w:rsidP="005D1184">
            <w:pPr>
              <w:widowControl w:val="0"/>
              <w:jc w:val="center"/>
              <w:rPr>
                <w:sz w:val="24"/>
              </w:rPr>
            </w:pPr>
            <w:r w:rsidRPr="00435713">
              <w:rPr>
                <w:sz w:val="24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D3F9F16" w14:textId="77777777" w:rsidR="004421F0" w:rsidRPr="00435713" w:rsidRDefault="004421F0" w:rsidP="005D1184">
            <w:pPr>
              <w:widowControl w:val="0"/>
              <w:jc w:val="center"/>
              <w:rPr>
                <w:sz w:val="24"/>
              </w:rPr>
            </w:pPr>
            <w:r w:rsidRPr="00435713">
              <w:rPr>
                <w:sz w:val="24"/>
              </w:rPr>
              <w:t>11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CC6DEA4" w14:textId="77777777" w:rsidR="004421F0" w:rsidRPr="00435713" w:rsidRDefault="004421F0" w:rsidP="005D1184">
            <w:pPr>
              <w:widowControl w:val="0"/>
              <w:jc w:val="center"/>
              <w:rPr>
                <w:sz w:val="24"/>
              </w:rPr>
            </w:pPr>
            <w:r w:rsidRPr="00435713">
              <w:rPr>
                <w:sz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45816A5" w14:textId="77777777" w:rsidR="004421F0" w:rsidRPr="00435713" w:rsidRDefault="004421F0" w:rsidP="005D1184">
            <w:pPr>
              <w:widowControl w:val="0"/>
              <w:jc w:val="center"/>
              <w:rPr>
                <w:sz w:val="24"/>
              </w:rPr>
            </w:pPr>
            <w:r w:rsidRPr="00435713">
              <w:rPr>
                <w:sz w:val="24"/>
              </w:rPr>
              <w:t>13</w:t>
            </w:r>
          </w:p>
        </w:tc>
      </w:tr>
      <w:tr w:rsidR="00232939" w:rsidRPr="00435713" w14:paraId="63F062EB" w14:textId="77777777" w:rsidTr="00232939">
        <w:trPr>
          <w:trHeight w:val="473"/>
        </w:trPr>
        <w:tc>
          <w:tcPr>
            <w:tcW w:w="15366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EFA942F" w14:textId="77777777" w:rsidR="00232939" w:rsidRPr="00D37558" w:rsidRDefault="00232939" w:rsidP="00232939">
            <w:pPr>
              <w:widowControl w:val="0"/>
              <w:spacing w:line="228" w:lineRule="auto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1. Цель муниципальной </w:t>
            </w:r>
            <w:r w:rsidRPr="00D37558">
              <w:rPr>
                <w:sz w:val="24"/>
              </w:rPr>
              <w:t xml:space="preserve">программы «Снижение численности населения, </w:t>
            </w:r>
          </w:p>
          <w:p w14:paraId="4E13AD69" w14:textId="77777777" w:rsidR="00232939" w:rsidRPr="00D37558" w:rsidRDefault="00232939" w:rsidP="00232939">
            <w:pPr>
              <w:widowControl w:val="0"/>
              <w:spacing w:line="228" w:lineRule="auto"/>
              <w:jc w:val="center"/>
              <w:rPr>
                <w:sz w:val="24"/>
              </w:rPr>
            </w:pPr>
            <w:r w:rsidRPr="00D37558">
              <w:rPr>
                <w:sz w:val="24"/>
              </w:rPr>
              <w:t>пострадавшего в чрезвычайных ситуациях в 2030 году</w:t>
            </w:r>
            <w:r>
              <w:rPr>
                <w:sz w:val="24"/>
              </w:rPr>
              <w:t>»</w:t>
            </w:r>
          </w:p>
        </w:tc>
      </w:tr>
      <w:tr w:rsidR="004421F0" w:rsidRPr="00435713" w14:paraId="756325DF" w14:textId="77777777" w:rsidTr="00232939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80FC00B" w14:textId="77777777" w:rsidR="004421F0" w:rsidRPr="00435713" w:rsidRDefault="004421F0" w:rsidP="005D1184">
            <w:pPr>
              <w:widowControl w:val="0"/>
              <w:jc w:val="center"/>
              <w:rPr>
                <w:sz w:val="24"/>
              </w:rPr>
            </w:pPr>
            <w:r w:rsidRPr="00435713">
              <w:rPr>
                <w:sz w:val="24"/>
              </w:rPr>
              <w:t>1.1.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F472456" w14:textId="77777777" w:rsidR="004421F0" w:rsidRPr="00D37558" w:rsidRDefault="004421F0" w:rsidP="005D1184">
            <w:pPr>
              <w:widowControl w:val="0"/>
              <w:spacing w:line="228" w:lineRule="auto"/>
              <w:rPr>
                <w:sz w:val="24"/>
              </w:rPr>
            </w:pPr>
            <w:r w:rsidRPr="00D37558">
              <w:rPr>
                <w:sz w:val="24"/>
              </w:rPr>
              <w:t xml:space="preserve">Количество пострадавших </w:t>
            </w:r>
          </w:p>
          <w:p w14:paraId="5749D5E0" w14:textId="77777777" w:rsidR="004421F0" w:rsidRPr="00D37558" w:rsidRDefault="004421F0" w:rsidP="005D1184">
            <w:pPr>
              <w:widowControl w:val="0"/>
              <w:spacing w:line="228" w:lineRule="auto"/>
              <w:rPr>
                <w:sz w:val="24"/>
              </w:rPr>
            </w:pPr>
            <w:r w:rsidRPr="00D37558">
              <w:rPr>
                <w:sz w:val="24"/>
              </w:rPr>
              <w:t>в чрезвычайных ситуациях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69EDC06" w14:textId="77777777" w:rsidR="004421F0" w:rsidRPr="00D37558" w:rsidRDefault="004421F0" w:rsidP="005D1184">
            <w:pPr>
              <w:widowControl w:val="0"/>
              <w:spacing w:line="228" w:lineRule="auto"/>
              <w:jc w:val="center"/>
              <w:rPr>
                <w:sz w:val="24"/>
              </w:rPr>
            </w:pPr>
            <w:r>
              <w:rPr>
                <w:sz w:val="24"/>
              </w:rPr>
              <w:t>М</w:t>
            </w:r>
            <w:r w:rsidRPr="00D37558">
              <w:rPr>
                <w:sz w:val="24"/>
              </w:rPr>
              <w:t>П</w:t>
            </w:r>
          </w:p>
          <w:p w14:paraId="576BB05D" w14:textId="77777777" w:rsidR="004421F0" w:rsidRPr="00D37558" w:rsidRDefault="004421F0" w:rsidP="005D1184">
            <w:pPr>
              <w:widowControl w:val="0"/>
              <w:spacing w:line="228" w:lineRule="auto"/>
              <w:jc w:val="center"/>
              <w:rPr>
                <w:sz w:val="24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959C5FC" w14:textId="77777777" w:rsidR="004421F0" w:rsidRPr="00D37558" w:rsidRDefault="004421F0" w:rsidP="005D1184">
            <w:pPr>
              <w:widowControl w:val="0"/>
              <w:spacing w:line="228" w:lineRule="auto"/>
              <w:jc w:val="center"/>
              <w:rPr>
                <w:sz w:val="24"/>
              </w:rPr>
            </w:pPr>
            <w:r w:rsidRPr="00D37558">
              <w:rPr>
                <w:sz w:val="24"/>
              </w:rPr>
              <w:t>убывание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40D4B75" w14:textId="77777777" w:rsidR="004421F0" w:rsidRPr="00D37558" w:rsidRDefault="004421F0" w:rsidP="005D1184">
            <w:pPr>
              <w:widowControl w:val="0"/>
              <w:spacing w:line="228" w:lineRule="auto"/>
              <w:jc w:val="center"/>
              <w:rPr>
                <w:sz w:val="24"/>
              </w:rPr>
            </w:pPr>
            <w:r w:rsidRPr="00D37558">
              <w:rPr>
                <w:sz w:val="24"/>
              </w:rPr>
              <w:t>человек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D14AB75" w14:textId="77777777" w:rsidR="004421F0" w:rsidRPr="00D37558" w:rsidRDefault="00232939" w:rsidP="005D1184">
            <w:pPr>
              <w:widowControl w:val="0"/>
              <w:spacing w:line="228" w:lineRule="auto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D028D2E" w14:textId="77777777" w:rsidR="004421F0" w:rsidRPr="00D37558" w:rsidRDefault="00232939" w:rsidP="005D1184">
            <w:pPr>
              <w:widowControl w:val="0"/>
              <w:spacing w:line="228" w:lineRule="auto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5EF0A47" w14:textId="77777777" w:rsidR="004421F0" w:rsidRPr="00D37558" w:rsidRDefault="00232939" w:rsidP="005D1184">
            <w:pPr>
              <w:widowControl w:val="0"/>
              <w:spacing w:line="228" w:lineRule="auto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E6A4D8F" w14:textId="77777777" w:rsidR="004421F0" w:rsidRPr="00D37558" w:rsidRDefault="00232939" w:rsidP="005D1184">
            <w:pPr>
              <w:widowControl w:val="0"/>
              <w:spacing w:line="228" w:lineRule="auto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F2E6C3E" w14:textId="77777777" w:rsidR="004421F0" w:rsidRPr="00D37558" w:rsidRDefault="00232939" w:rsidP="005D1184">
            <w:pPr>
              <w:widowControl w:val="0"/>
              <w:spacing w:line="228" w:lineRule="auto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2FB8C1F" w14:textId="77777777" w:rsidR="004421F0" w:rsidRPr="00D37558" w:rsidRDefault="004421F0" w:rsidP="005D1184">
            <w:pPr>
              <w:widowControl w:val="0"/>
              <w:spacing w:line="228" w:lineRule="auto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73B5601" w14:textId="77777777" w:rsidR="004421F0" w:rsidRPr="00D37558" w:rsidRDefault="00232939" w:rsidP="005D1184">
            <w:pPr>
              <w:widowControl w:val="0"/>
              <w:spacing w:line="228" w:lineRule="auto"/>
              <w:jc w:val="center"/>
              <w:rPr>
                <w:sz w:val="24"/>
              </w:rPr>
            </w:pPr>
            <w:r>
              <w:rPr>
                <w:sz w:val="24"/>
              </w:rPr>
              <w:t>Информационная система отсутствует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A5F4EE9" w14:textId="77777777" w:rsidR="004421F0" w:rsidRPr="00D37558" w:rsidRDefault="004421F0" w:rsidP="005D1184">
            <w:pPr>
              <w:widowControl w:val="0"/>
              <w:spacing w:line="228" w:lineRule="auto"/>
              <w:jc w:val="center"/>
              <w:rPr>
                <w:sz w:val="24"/>
              </w:rPr>
            </w:pPr>
          </w:p>
        </w:tc>
      </w:tr>
      <w:tr w:rsidR="00232939" w:rsidRPr="00435713" w14:paraId="5384C3C3" w14:textId="77777777" w:rsidTr="005D1184">
        <w:tc>
          <w:tcPr>
            <w:tcW w:w="15366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7B0C50F" w14:textId="77777777" w:rsidR="00232939" w:rsidRPr="00435713" w:rsidRDefault="00232939" w:rsidP="00232939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2. Цель муниципальной</w:t>
            </w:r>
            <w:r w:rsidRPr="00435713">
              <w:rPr>
                <w:sz w:val="24"/>
              </w:rPr>
              <w:t xml:space="preserve"> программы «Повышение уровня пожарной безопасности путем </w:t>
            </w:r>
            <w:r w:rsidRPr="00435713">
              <w:rPr>
                <w:sz w:val="24"/>
              </w:rPr>
              <w:br/>
              <w:t xml:space="preserve">обеспечения населения противопожарным прикрытием в соответствии с установленными временными нормативами </w:t>
            </w:r>
            <w:r w:rsidRPr="00435713">
              <w:rPr>
                <w:sz w:val="24"/>
              </w:rPr>
              <w:br/>
              <w:t>прибытия первого подразделения пожарной охраны к месту вызова – 100 процентов от количес</w:t>
            </w:r>
            <w:r>
              <w:rPr>
                <w:sz w:val="24"/>
              </w:rPr>
              <w:t>тва населения Коксовского сельского поселения</w:t>
            </w:r>
          </w:p>
        </w:tc>
      </w:tr>
      <w:tr w:rsidR="00232939" w:rsidRPr="00435713" w14:paraId="4EFC13F6" w14:textId="77777777" w:rsidTr="00232939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756FEA9" w14:textId="77777777" w:rsidR="00232939" w:rsidRPr="00435713" w:rsidRDefault="00232939" w:rsidP="005D1184">
            <w:pPr>
              <w:widowControl w:val="0"/>
              <w:jc w:val="center"/>
              <w:rPr>
                <w:sz w:val="24"/>
              </w:rPr>
            </w:pPr>
            <w:r w:rsidRPr="00435713">
              <w:rPr>
                <w:sz w:val="24"/>
              </w:rPr>
              <w:t>2.1.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F7465AC" w14:textId="77777777" w:rsidR="00232939" w:rsidRPr="00435713" w:rsidRDefault="00232939" w:rsidP="005D1184">
            <w:pPr>
              <w:widowControl w:val="0"/>
              <w:outlineLvl w:val="1"/>
              <w:rPr>
                <w:sz w:val="24"/>
              </w:rPr>
            </w:pPr>
            <w:r w:rsidRPr="00435713">
              <w:rPr>
                <w:sz w:val="24"/>
              </w:rPr>
              <w:t>Д</w:t>
            </w:r>
            <w:r>
              <w:rPr>
                <w:sz w:val="24"/>
              </w:rPr>
              <w:t xml:space="preserve">оля населения </w:t>
            </w:r>
            <w:r w:rsidRPr="00FC1253">
              <w:rPr>
                <w:rFonts w:eastAsia="Droid Sans Fallback" w:cs="FreeSans"/>
                <w:kern w:val="1"/>
                <w:sz w:val="24"/>
                <w:szCs w:val="24"/>
                <w:lang w:eastAsia="zh-CN" w:bidi="hi-IN"/>
              </w:rPr>
              <w:t>Коксовского</w:t>
            </w:r>
            <w:r w:rsidRPr="00FC1253">
              <w:rPr>
                <w:sz w:val="24"/>
                <w:szCs w:val="24"/>
              </w:rPr>
              <w:t xml:space="preserve"> </w:t>
            </w:r>
            <w:r>
              <w:rPr>
                <w:sz w:val="24"/>
              </w:rPr>
              <w:t>сельского поселения</w:t>
            </w:r>
            <w:r w:rsidRPr="00435713">
              <w:rPr>
                <w:sz w:val="24"/>
              </w:rPr>
              <w:t xml:space="preserve">, обеспеченного противопожарным прикрытием </w:t>
            </w:r>
          </w:p>
          <w:p w14:paraId="3F6D4DE1" w14:textId="77777777" w:rsidR="00232939" w:rsidRPr="00435713" w:rsidRDefault="00232939" w:rsidP="005D1184">
            <w:pPr>
              <w:widowControl w:val="0"/>
              <w:outlineLvl w:val="1"/>
              <w:rPr>
                <w:sz w:val="24"/>
              </w:rPr>
            </w:pPr>
            <w:r w:rsidRPr="00435713">
              <w:rPr>
                <w:sz w:val="24"/>
              </w:rPr>
              <w:t xml:space="preserve">в соответствии </w:t>
            </w:r>
          </w:p>
          <w:p w14:paraId="5F5174C6" w14:textId="77777777" w:rsidR="00232939" w:rsidRPr="00435713" w:rsidRDefault="00232939" w:rsidP="005D1184">
            <w:pPr>
              <w:widowControl w:val="0"/>
              <w:outlineLvl w:val="1"/>
              <w:rPr>
                <w:sz w:val="24"/>
              </w:rPr>
            </w:pPr>
            <w:r w:rsidRPr="00435713">
              <w:rPr>
                <w:sz w:val="24"/>
              </w:rPr>
              <w:t xml:space="preserve">с установленными временными нормативами прибытия первого подразделения пожарной охраны </w:t>
            </w:r>
          </w:p>
          <w:p w14:paraId="52F9A712" w14:textId="77777777" w:rsidR="00232939" w:rsidRPr="00435713" w:rsidRDefault="00232939" w:rsidP="005D1184">
            <w:pPr>
              <w:widowControl w:val="0"/>
              <w:outlineLvl w:val="1"/>
              <w:rPr>
                <w:sz w:val="24"/>
              </w:rPr>
            </w:pPr>
            <w:r w:rsidRPr="00435713">
              <w:rPr>
                <w:sz w:val="24"/>
              </w:rPr>
              <w:t>к месту вызова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E8B40E5" w14:textId="77777777" w:rsidR="00232939" w:rsidRPr="00435713" w:rsidRDefault="00232939" w:rsidP="005D1184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М</w:t>
            </w:r>
            <w:r w:rsidRPr="00435713">
              <w:rPr>
                <w:sz w:val="24"/>
              </w:rPr>
              <w:t>П</w:t>
            </w:r>
          </w:p>
          <w:p w14:paraId="4F45657C" w14:textId="77777777" w:rsidR="00232939" w:rsidRPr="00435713" w:rsidRDefault="00232939" w:rsidP="005D1184">
            <w:pPr>
              <w:widowControl w:val="0"/>
              <w:jc w:val="center"/>
              <w:rPr>
                <w:sz w:val="24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4532D26" w14:textId="77777777" w:rsidR="00232939" w:rsidRPr="00435713" w:rsidRDefault="00232939" w:rsidP="005D1184">
            <w:pPr>
              <w:widowControl w:val="0"/>
              <w:jc w:val="center"/>
              <w:rPr>
                <w:sz w:val="24"/>
              </w:rPr>
            </w:pPr>
            <w:r w:rsidRPr="00435713">
              <w:rPr>
                <w:sz w:val="24"/>
              </w:rPr>
              <w:t>возраста-ние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5F7E23E" w14:textId="77777777" w:rsidR="00232939" w:rsidRPr="00435713" w:rsidRDefault="00232939" w:rsidP="005D1184">
            <w:pPr>
              <w:widowControl w:val="0"/>
              <w:jc w:val="center"/>
              <w:rPr>
                <w:sz w:val="24"/>
              </w:rPr>
            </w:pPr>
            <w:r w:rsidRPr="00435713">
              <w:rPr>
                <w:sz w:val="24"/>
              </w:rPr>
              <w:t>процен-тов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1AF63C0" w14:textId="77777777" w:rsidR="00232939" w:rsidRPr="00435713" w:rsidRDefault="00232939" w:rsidP="005D1184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092A714" w14:textId="77777777" w:rsidR="00232939" w:rsidRPr="00435713" w:rsidRDefault="00232939" w:rsidP="005D1184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5205414" w14:textId="77777777" w:rsidR="00232939" w:rsidRPr="00435713" w:rsidRDefault="00232939" w:rsidP="005D1184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  <w:r w:rsidRPr="00435713">
              <w:rPr>
                <w:sz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4464462" w14:textId="77777777" w:rsidR="00232939" w:rsidRPr="00435713" w:rsidRDefault="00232939" w:rsidP="005D1184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6BA1CA8" w14:textId="77777777" w:rsidR="00232939" w:rsidRPr="00435713" w:rsidRDefault="00232939" w:rsidP="005D1184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CEA524E" w14:textId="77777777" w:rsidR="00232939" w:rsidRPr="00435713" w:rsidRDefault="00232939" w:rsidP="005D1184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4644079" w14:textId="77777777" w:rsidR="00232939" w:rsidRDefault="00232939">
            <w:r w:rsidRPr="005B6575">
              <w:rPr>
                <w:sz w:val="24"/>
              </w:rPr>
              <w:t>Информационная система отсутствует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50A1608" w14:textId="77777777" w:rsidR="00232939" w:rsidRPr="00435713" w:rsidRDefault="00232939" w:rsidP="005D1184">
            <w:pPr>
              <w:widowControl w:val="0"/>
              <w:jc w:val="center"/>
              <w:rPr>
                <w:sz w:val="24"/>
              </w:rPr>
            </w:pPr>
          </w:p>
        </w:tc>
      </w:tr>
      <w:tr w:rsidR="00232939" w:rsidRPr="00435713" w14:paraId="28FDE064" w14:textId="77777777" w:rsidTr="005D1184">
        <w:tc>
          <w:tcPr>
            <w:tcW w:w="15366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796A327" w14:textId="77777777" w:rsidR="00232939" w:rsidRPr="00435713" w:rsidRDefault="00A7331B" w:rsidP="00A7331B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3. Цель муниципальной программы </w:t>
            </w:r>
            <w:r>
              <w:rPr>
                <w:sz w:val="24"/>
              </w:rPr>
              <w:br/>
              <w:t>«Установка муниципальн</w:t>
            </w:r>
            <w:r w:rsidRPr="00435713">
              <w:rPr>
                <w:sz w:val="24"/>
              </w:rPr>
              <w:t>ой системы оповеще</w:t>
            </w:r>
            <w:r>
              <w:rPr>
                <w:sz w:val="24"/>
              </w:rPr>
              <w:t>ния населения Коксовского сельского поселения</w:t>
            </w:r>
            <w:r w:rsidRPr="00435713">
              <w:rPr>
                <w:sz w:val="24"/>
              </w:rPr>
              <w:t xml:space="preserve"> – 100 процентов от оповещаемого </w:t>
            </w:r>
            <w:r w:rsidRPr="00435713">
              <w:rPr>
                <w:sz w:val="24"/>
              </w:rPr>
              <w:br/>
              <w:t>населения действующей региональной системой оповещения, 100 процентов от количес</w:t>
            </w:r>
            <w:r>
              <w:rPr>
                <w:sz w:val="24"/>
              </w:rPr>
              <w:t>тва населения Коксовского сельского поселения</w:t>
            </w:r>
            <w:r w:rsidRPr="00435713">
              <w:rPr>
                <w:sz w:val="24"/>
              </w:rPr>
              <w:t>»</w:t>
            </w:r>
          </w:p>
        </w:tc>
      </w:tr>
      <w:tr w:rsidR="00232939" w:rsidRPr="00435713" w14:paraId="32F84664" w14:textId="77777777" w:rsidTr="00232939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E963246" w14:textId="77777777" w:rsidR="00232939" w:rsidRPr="00435713" w:rsidRDefault="00232939" w:rsidP="005D1184">
            <w:pPr>
              <w:widowControl w:val="0"/>
              <w:jc w:val="center"/>
              <w:rPr>
                <w:sz w:val="24"/>
              </w:rPr>
            </w:pPr>
            <w:r w:rsidRPr="00435713">
              <w:rPr>
                <w:sz w:val="24"/>
              </w:rPr>
              <w:t>3.1.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3136804" w14:textId="77777777" w:rsidR="00232939" w:rsidRPr="00435713" w:rsidRDefault="00232939" w:rsidP="005D1184">
            <w:pPr>
              <w:widowControl w:val="0"/>
              <w:rPr>
                <w:sz w:val="24"/>
              </w:rPr>
            </w:pPr>
            <w:r w:rsidRPr="00435713">
              <w:rPr>
                <w:sz w:val="24"/>
              </w:rPr>
              <w:t>Доля населения</w:t>
            </w:r>
            <w:r>
              <w:rPr>
                <w:sz w:val="24"/>
              </w:rPr>
              <w:t xml:space="preserve"> Коксовского сельского поселения</w:t>
            </w:r>
            <w:r w:rsidRPr="00435713">
              <w:rPr>
                <w:sz w:val="24"/>
              </w:rPr>
              <w:t>, охваченного автоматизирован-ными техническими средствами оповещения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A8A5153" w14:textId="77777777" w:rsidR="00232939" w:rsidRPr="00435713" w:rsidRDefault="00232939" w:rsidP="005D1184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М</w:t>
            </w:r>
            <w:r w:rsidRPr="00435713">
              <w:rPr>
                <w:sz w:val="24"/>
              </w:rPr>
              <w:t>П</w:t>
            </w:r>
          </w:p>
          <w:p w14:paraId="175E97E6" w14:textId="77777777" w:rsidR="00232939" w:rsidRPr="00435713" w:rsidRDefault="00232939" w:rsidP="005D1184">
            <w:pPr>
              <w:widowControl w:val="0"/>
              <w:jc w:val="center"/>
              <w:rPr>
                <w:sz w:val="24"/>
              </w:rPr>
            </w:pPr>
          </w:p>
          <w:p w14:paraId="22F6159E" w14:textId="77777777" w:rsidR="00232939" w:rsidRPr="00435713" w:rsidRDefault="00232939" w:rsidP="005D1184">
            <w:pPr>
              <w:widowControl w:val="0"/>
              <w:jc w:val="center"/>
              <w:rPr>
                <w:sz w:val="24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5A817AD" w14:textId="77777777" w:rsidR="00232939" w:rsidRPr="00435713" w:rsidRDefault="00232939" w:rsidP="005D1184">
            <w:pPr>
              <w:widowControl w:val="0"/>
              <w:jc w:val="center"/>
              <w:rPr>
                <w:sz w:val="24"/>
              </w:rPr>
            </w:pPr>
            <w:r w:rsidRPr="00435713">
              <w:rPr>
                <w:sz w:val="24"/>
              </w:rPr>
              <w:t>возраста-ние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CA13A6A" w14:textId="77777777" w:rsidR="00232939" w:rsidRPr="00435713" w:rsidRDefault="00232939" w:rsidP="005D1184">
            <w:pPr>
              <w:widowControl w:val="0"/>
              <w:jc w:val="center"/>
              <w:rPr>
                <w:sz w:val="24"/>
              </w:rPr>
            </w:pPr>
            <w:r w:rsidRPr="00435713">
              <w:rPr>
                <w:sz w:val="24"/>
              </w:rPr>
              <w:t>процен-тов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04AC3EF" w14:textId="77777777" w:rsidR="00232939" w:rsidRPr="00435713" w:rsidRDefault="00232939" w:rsidP="005D1184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F4B6FFC" w14:textId="77777777" w:rsidR="00232939" w:rsidRPr="00435713" w:rsidRDefault="00232939" w:rsidP="005D1184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C13C6F3" w14:textId="77777777" w:rsidR="00232939" w:rsidRPr="00435713" w:rsidRDefault="00232939" w:rsidP="005D1184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DC43F27" w14:textId="77777777" w:rsidR="00232939" w:rsidRPr="00435713" w:rsidRDefault="00232939" w:rsidP="005D1184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CB7A411" w14:textId="77777777" w:rsidR="00232939" w:rsidRPr="00435713" w:rsidRDefault="00232939" w:rsidP="005D1184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C1E0567" w14:textId="77777777" w:rsidR="00232939" w:rsidRPr="00435713" w:rsidRDefault="00232939" w:rsidP="005D1184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6C2298C" w14:textId="77777777" w:rsidR="00232939" w:rsidRDefault="00232939">
            <w:r w:rsidRPr="005B6575">
              <w:rPr>
                <w:sz w:val="24"/>
              </w:rPr>
              <w:t>Информационная система отсутствует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1C08D44" w14:textId="77777777" w:rsidR="00232939" w:rsidRPr="00435713" w:rsidRDefault="00232939" w:rsidP="005D1184">
            <w:pPr>
              <w:widowControl w:val="0"/>
              <w:jc w:val="center"/>
              <w:rPr>
                <w:sz w:val="24"/>
              </w:rPr>
            </w:pPr>
          </w:p>
        </w:tc>
      </w:tr>
    </w:tbl>
    <w:p w14:paraId="79B13840" w14:textId="77777777" w:rsidR="00252DD1" w:rsidRDefault="00252DD1" w:rsidP="00AE706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1EC7EBDC" w14:textId="77777777" w:rsidR="00252DD1" w:rsidRDefault="00252DD1" w:rsidP="00252DD1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  <w:r w:rsidRPr="001168B4">
        <w:rPr>
          <w:rFonts w:ascii="Times New Roman" w:hAnsi="Times New Roman" w:cs="Times New Roman"/>
          <w:color w:val="000000"/>
          <w:sz w:val="28"/>
        </w:rPr>
        <w:t>Сведения об исполнении бюджетных ассигнований, предусмотренных на финансовое обеспечение реализации муниципальной программы</w:t>
      </w:r>
    </w:p>
    <w:p w14:paraId="76B00D18" w14:textId="77777777" w:rsidR="00252DD1" w:rsidRPr="001168B4" w:rsidRDefault="00252DD1" w:rsidP="00252DD1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tbl>
      <w:tblPr>
        <w:tblW w:w="1480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07"/>
        <w:gridCol w:w="1134"/>
        <w:gridCol w:w="1276"/>
        <w:gridCol w:w="1276"/>
        <w:gridCol w:w="1417"/>
        <w:gridCol w:w="1276"/>
        <w:gridCol w:w="1559"/>
        <w:gridCol w:w="1559"/>
      </w:tblGrid>
      <w:tr w:rsidR="00252DD1" w:rsidRPr="0041378B" w14:paraId="56A1AC01" w14:textId="77777777" w:rsidTr="005D1184">
        <w:tc>
          <w:tcPr>
            <w:tcW w:w="5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33812" w14:textId="77777777" w:rsidR="00252DD1" w:rsidRPr="0041378B" w:rsidRDefault="00252DD1" w:rsidP="005D1184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>Наименование муниципальной программы, структурного элемента, источник финансового обеспечения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AE92D" w14:textId="77777777" w:rsidR="00252DD1" w:rsidRPr="0041378B" w:rsidRDefault="00252DD1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финансового обеспечения</w:t>
            </w:r>
            <w:r w:rsidRPr="0041378B">
              <w:rPr>
                <w:sz w:val="28"/>
                <w:szCs w:val="28"/>
              </w:rPr>
              <w:t xml:space="preserve"> (тыс. рублей)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026A3" w14:textId="77777777" w:rsidR="00252DD1" w:rsidRPr="0041378B" w:rsidRDefault="00252DD1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Исполнение, тыс. рублей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26F30A" w14:textId="77777777" w:rsidR="00252DD1" w:rsidRPr="0041378B" w:rsidRDefault="00252DD1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Процент исполнения, (6)/(3)*100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468679" w14:textId="77777777" w:rsidR="00252DD1" w:rsidRDefault="00252DD1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Комментарий</w:t>
            </w:r>
          </w:p>
        </w:tc>
      </w:tr>
      <w:tr w:rsidR="00252DD1" w:rsidRPr="0041378B" w14:paraId="04F276B9" w14:textId="77777777" w:rsidTr="005D1184">
        <w:tc>
          <w:tcPr>
            <w:tcW w:w="5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094F8" w14:textId="77777777" w:rsidR="00252DD1" w:rsidRPr="0041378B" w:rsidRDefault="00252DD1" w:rsidP="005D118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FADC9" w14:textId="77777777" w:rsidR="00252DD1" w:rsidRPr="0041378B" w:rsidRDefault="00252DD1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Предусмотрено паспортом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ABAA1" w14:textId="77777777" w:rsidR="00252DD1" w:rsidRPr="0041378B" w:rsidRDefault="00252DD1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Сводная бюджетная роспись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69EB0" w14:textId="77777777" w:rsidR="00252DD1" w:rsidRPr="0041378B" w:rsidRDefault="00252DD1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Лимиты бюджетных обязательств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28481" w14:textId="77777777" w:rsidR="00252DD1" w:rsidRPr="0041378B" w:rsidRDefault="00252DD1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Принятые бюджетные обязательства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21609" w14:textId="77777777" w:rsidR="00252DD1" w:rsidRPr="0041378B" w:rsidRDefault="00252DD1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Кассовое исполнение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45AEC" w14:textId="77777777" w:rsidR="00252DD1" w:rsidRPr="0041378B" w:rsidRDefault="00252DD1" w:rsidP="005D118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0C8C2" w14:textId="77777777" w:rsidR="00252DD1" w:rsidRPr="0041378B" w:rsidRDefault="00252DD1" w:rsidP="005D1184">
            <w:pPr>
              <w:jc w:val="center"/>
              <w:rPr>
                <w:sz w:val="28"/>
                <w:szCs w:val="28"/>
              </w:rPr>
            </w:pPr>
          </w:p>
        </w:tc>
      </w:tr>
      <w:tr w:rsidR="00252DD1" w:rsidRPr="0041378B" w14:paraId="71BA3862" w14:textId="77777777" w:rsidTr="005D1184"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14C2E" w14:textId="77777777" w:rsidR="00252DD1" w:rsidRPr="0041378B" w:rsidRDefault="00252DD1" w:rsidP="005D1184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 xml:space="preserve">Муниципальная программа </w:t>
            </w:r>
            <w:r>
              <w:rPr>
                <w:sz w:val="28"/>
                <w:szCs w:val="28"/>
              </w:rPr>
              <w:t>Коксовского</w:t>
            </w:r>
            <w:r w:rsidRPr="0041378B">
              <w:rPr>
                <w:sz w:val="28"/>
                <w:szCs w:val="28"/>
              </w:rPr>
              <w:t xml:space="preserve"> сельского поселения «</w:t>
            </w:r>
            <w:r w:rsidRPr="00A03B1B">
              <w:rPr>
                <w:bCs/>
                <w:sz w:val="28"/>
                <w:szCs w:val="28"/>
              </w:rPr>
              <w:t>Защита населения и территории от чрезвычайных ситуаций, обеспечение пожарной безопасности и безопасности людей на водных объектах</w:t>
            </w:r>
            <w:r w:rsidRPr="0041378B">
              <w:rPr>
                <w:sz w:val="28"/>
                <w:szCs w:val="28"/>
              </w:rPr>
              <w:t>» (всего),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46AA8" w14:textId="77777777" w:rsidR="00252DD1" w:rsidRPr="00D6313C" w:rsidRDefault="00252DD1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CA916" w14:textId="77777777" w:rsidR="00252DD1" w:rsidRPr="00D6313C" w:rsidRDefault="00252DD1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FAD13" w14:textId="77777777" w:rsidR="00252DD1" w:rsidRPr="00D6313C" w:rsidRDefault="00252DD1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F83F3" w14:textId="77777777" w:rsidR="00252DD1" w:rsidRPr="00FA2CBE" w:rsidRDefault="00C80D6A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252DD1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5D724" w14:textId="77777777" w:rsidR="00252DD1" w:rsidRDefault="00C80D6A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252DD1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B866C" w14:textId="77777777" w:rsidR="00252DD1" w:rsidRDefault="00C80D6A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252DD1"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0D14B" w14:textId="77777777" w:rsidR="00252DD1" w:rsidRDefault="00252DD1" w:rsidP="005D1184">
            <w:pPr>
              <w:jc w:val="center"/>
              <w:rPr>
                <w:sz w:val="28"/>
                <w:szCs w:val="28"/>
              </w:rPr>
            </w:pPr>
          </w:p>
        </w:tc>
      </w:tr>
      <w:tr w:rsidR="00252DD1" w:rsidRPr="0041378B" w14:paraId="7B27DA1E" w14:textId="77777777" w:rsidTr="005D1184">
        <w:trPr>
          <w:trHeight w:val="16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1F779" w14:textId="77777777" w:rsidR="00252DD1" w:rsidRPr="0041378B" w:rsidRDefault="00252DD1" w:rsidP="005D118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F97C7" w14:textId="77777777" w:rsidR="00252DD1" w:rsidRPr="00D6313C" w:rsidRDefault="00252DD1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E7753" w14:textId="77777777" w:rsidR="00252DD1" w:rsidRPr="00D6313C" w:rsidRDefault="00252DD1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4704F" w14:textId="77777777" w:rsidR="00252DD1" w:rsidRPr="00D6313C" w:rsidRDefault="00252DD1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579A4" w14:textId="77777777" w:rsidR="00252DD1" w:rsidRPr="00FA2CBE" w:rsidRDefault="00252DD1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854A1" w14:textId="77777777" w:rsidR="00252DD1" w:rsidRDefault="00252DD1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38C58" w14:textId="77777777" w:rsidR="00252DD1" w:rsidRDefault="00252DD1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BB628" w14:textId="77777777" w:rsidR="00252DD1" w:rsidRDefault="00252DD1" w:rsidP="005D1184">
            <w:pPr>
              <w:jc w:val="center"/>
              <w:rPr>
                <w:sz w:val="28"/>
                <w:szCs w:val="28"/>
              </w:rPr>
            </w:pPr>
          </w:p>
        </w:tc>
      </w:tr>
      <w:tr w:rsidR="00252DD1" w:rsidRPr="0041378B" w14:paraId="5E0D3727" w14:textId="77777777" w:rsidTr="005D1184">
        <w:trPr>
          <w:trHeight w:val="61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7BCF1" w14:textId="77777777" w:rsidR="00252DD1" w:rsidRDefault="00252DD1" w:rsidP="005D1184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>местный бюджет</w:t>
            </w:r>
          </w:p>
          <w:p w14:paraId="4F482FC2" w14:textId="77777777" w:rsidR="00252DD1" w:rsidRPr="0041378B" w:rsidRDefault="00252DD1" w:rsidP="005D118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D06E3" w14:textId="77777777" w:rsidR="00252DD1" w:rsidRDefault="00252DD1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DEB09" w14:textId="77777777" w:rsidR="00252DD1" w:rsidRDefault="00252DD1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E976E" w14:textId="77777777" w:rsidR="00252DD1" w:rsidRDefault="00252DD1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424AA" w14:textId="77777777" w:rsidR="00252DD1" w:rsidRPr="00FA2CBE" w:rsidRDefault="00C80D6A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252DD1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F4F18" w14:textId="77777777" w:rsidR="00252DD1" w:rsidRDefault="00C80D6A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252DD1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A348B" w14:textId="77777777" w:rsidR="00252DD1" w:rsidRDefault="00C80D6A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252DD1"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E96D6" w14:textId="77777777" w:rsidR="00252DD1" w:rsidRDefault="00252DD1" w:rsidP="005D1184">
            <w:pPr>
              <w:jc w:val="center"/>
              <w:rPr>
                <w:sz w:val="28"/>
                <w:szCs w:val="28"/>
              </w:rPr>
            </w:pPr>
          </w:p>
        </w:tc>
      </w:tr>
      <w:tr w:rsidR="00252DD1" w:rsidRPr="0041378B" w14:paraId="3FEF7D37" w14:textId="77777777" w:rsidTr="005D1184">
        <w:trPr>
          <w:trHeight w:val="150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9C1D6" w14:textId="77777777" w:rsidR="00252DD1" w:rsidRPr="0041378B" w:rsidRDefault="00252DD1" w:rsidP="005D118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Комплекс процессных мероприятий «Пожарная безопасность»,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E1372" w14:textId="77777777" w:rsidR="00252DD1" w:rsidRDefault="00252DD1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CDB0C" w14:textId="77777777" w:rsidR="00252DD1" w:rsidRDefault="00252DD1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C4502" w14:textId="77777777" w:rsidR="00252DD1" w:rsidRDefault="00252DD1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03C11" w14:textId="77777777" w:rsidR="00252DD1" w:rsidRPr="00FA2CBE" w:rsidRDefault="00252DD1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CFF97" w14:textId="77777777" w:rsidR="00252DD1" w:rsidRDefault="00252DD1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60C29" w14:textId="77777777" w:rsidR="00252DD1" w:rsidRDefault="00252DD1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D659A" w14:textId="77777777" w:rsidR="00252DD1" w:rsidRDefault="00252DD1" w:rsidP="005D1184">
            <w:pPr>
              <w:jc w:val="center"/>
              <w:rPr>
                <w:sz w:val="28"/>
                <w:szCs w:val="28"/>
              </w:rPr>
            </w:pPr>
          </w:p>
        </w:tc>
      </w:tr>
      <w:tr w:rsidR="00252DD1" w:rsidRPr="0041378B" w14:paraId="16235FD7" w14:textId="77777777" w:rsidTr="005D1184">
        <w:trPr>
          <w:trHeight w:val="19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390A1" w14:textId="77777777" w:rsidR="00252DD1" w:rsidRPr="0041378B" w:rsidRDefault="00252DD1" w:rsidP="005D118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04EAC" w14:textId="77777777" w:rsidR="00252DD1" w:rsidRDefault="00252DD1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702B0" w14:textId="77777777" w:rsidR="00252DD1" w:rsidRDefault="00252DD1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EEA7C" w14:textId="77777777" w:rsidR="00252DD1" w:rsidRDefault="00252DD1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67B00" w14:textId="77777777" w:rsidR="00252DD1" w:rsidRPr="00FA2CBE" w:rsidRDefault="00252DD1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994AD" w14:textId="77777777" w:rsidR="00252DD1" w:rsidRDefault="00252DD1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99D58" w14:textId="77777777" w:rsidR="00252DD1" w:rsidRDefault="00252DD1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61368" w14:textId="77777777" w:rsidR="00252DD1" w:rsidRDefault="00252DD1" w:rsidP="005D1184">
            <w:pPr>
              <w:jc w:val="center"/>
              <w:rPr>
                <w:sz w:val="28"/>
                <w:szCs w:val="28"/>
              </w:rPr>
            </w:pPr>
          </w:p>
        </w:tc>
      </w:tr>
      <w:tr w:rsidR="00252DD1" w:rsidRPr="0041378B" w14:paraId="4A7E46CA" w14:textId="77777777" w:rsidTr="005D1184">
        <w:trPr>
          <w:trHeight w:val="34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07386" w14:textId="77777777" w:rsidR="00252DD1" w:rsidRPr="0041378B" w:rsidRDefault="00252DD1" w:rsidP="005D1184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CD345" w14:textId="77777777" w:rsidR="00252DD1" w:rsidRDefault="00252DD1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1ADA5" w14:textId="77777777" w:rsidR="00252DD1" w:rsidRDefault="00252DD1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F79E5" w14:textId="77777777" w:rsidR="00252DD1" w:rsidRDefault="00252DD1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40FB2" w14:textId="77777777" w:rsidR="00252DD1" w:rsidRPr="00FA2CBE" w:rsidRDefault="00252DD1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B00C5" w14:textId="77777777" w:rsidR="00252DD1" w:rsidRDefault="00252DD1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96EFD" w14:textId="77777777" w:rsidR="00252DD1" w:rsidRDefault="00252DD1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3CF8E" w14:textId="77777777" w:rsidR="00252DD1" w:rsidRDefault="00252DD1" w:rsidP="005D1184">
            <w:pPr>
              <w:jc w:val="center"/>
              <w:rPr>
                <w:sz w:val="28"/>
                <w:szCs w:val="28"/>
              </w:rPr>
            </w:pPr>
          </w:p>
        </w:tc>
      </w:tr>
      <w:tr w:rsidR="00252DD1" w:rsidRPr="0041378B" w14:paraId="4919E760" w14:textId="77777777" w:rsidTr="005D1184"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E82CE" w14:textId="77777777" w:rsidR="00252DD1" w:rsidRPr="0041378B" w:rsidRDefault="00252DD1" w:rsidP="005D118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Комплекс процессных мероприятий «</w:t>
            </w:r>
            <w:r w:rsidRPr="009B307A">
              <w:rPr>
                <w:sz w:val="28"/>
              </w:rPr>
              <w:t>Защита населения от чрезвычайных ситуаций</w:t>
            </w:r>
            <w:r>
              <w:rPr>
                <w:sz w:val="28"/>
                <w:szCs w:val="28"/>
              </w:rPr>
              <w:t>»</w:t>
            </w:r>
            <w:r w:rsidRPr="0041378B">
              <w:rPr>
                <w:sz w:val="28"/>
                <w:szCs w:val="28"/>
              </w:rPr>
              <w:t xml:space="preserve">, в том числе: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D075B" w14:textId="77777777" w:rsidR="00252DD1" w:rsidRPr="00D6313C" w:rsidRDefault="00252DD1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004D3" w14:textId="77777777" w:rsidR="00252DD1" w:rsidRPr="00D6313C" w:rsidRDefault="00252DD1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5F988" w14:textId="77777777" w:rsidR="00252DD1" w:rsidRPr="00D6313C" w:rsidRDefault="00252DD1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298F2" w14:textId="77777777" w:rsidR="00252DD1" w:rsidRPr="00FA2CBE" w:rsidRDefault="00C80D6A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252DD1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23AC7" w14:textId="77777777" w:rsidR="00252DD1" w:rsidRDefault="00C80D6A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252DD1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5CD58" w14:textId="77777777" w:rsidR="00252DD1" w:rsidRDefault="00C80D6A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252DD1"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375C6" w14:textId="77777777" w:rsidR="00252DD1" w:rsidRDefault="00252DD1" w:rsidP="005D1184">
            <w:pPr>
              <w:jc w:val="center"/>
              <w:rPr>
                <w:sz w:val="28"/>
                <w:szCs w:val="28"/>
              </w:rPr>
            </w:pPr>
          </w:p>
        </w:tc>
      </w:tr>
      <w:tr w:rsidR="00252DD1" w:rsidRPr="0041378B" w14:paraId="30F22BF3" w14:textId="77777777" w:rsidTr="005D1184">
        <w:trPr>
          <w:trHeight w:val="16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E1B6E" w14:textId="77777777" w:rsidR="00252DD1" w:rsidRPr="0041378B" w:rsidRDefault="00252DD1" w:rsidP="005D1184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 xml:space="preserve">местный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EFE5C" w14:textId="77777777" w:rsidR="00252DD1" w:rsidRPr="00D6313C" w:rsidRDefault="00252DD1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1007F" w14:textId="77777777" w:rsidR="00252DD1" w:rsidRPr="00D6313C" w:rsidRDefault="00252DD1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CAFED" w14:textId="77777777" w:rsidR="00252DD1" w:rsidRPr="00D6313C" w:rsidRDefault="00252DD1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5DBE2" w14:textId="77777777" w:rsidR="00252DD1" w:rsidRPr="00FA2CBE" w:rsidRDefault="00252DD1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13D33" w14:textId="77777777" w:rsidR="00252DD1" w:rsidRDefault="00252DD1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5AE08" w14:textId="77777777" w:rsidR="00252DD1" w:rsidRDefault="00252DD1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26750" w14:textId="77777777" w:rsidR="00252DD1" w:rsidRDefault="00252DD1" w:rsidP="005D1184">
            <w:pPr>
              <w:jc w:val="center"/>
              <w:rPr>
                <w:sz w:val="28"/>
                <w:szCs w:val="28"/>
              </w:rPr>
            </w:pPr>
          </w:p>
        </w:tc>
      </w:tr>
      <w:tr w:rsidR="00252DD1" w:rsidRPr="0041378B" w14:paraId="1F6751EA" w14:textId="77777777" w:rsidTr="005D1184">
        <w:trPr>
          <w:trHeight w:val="16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CD27B" w14:textId="77777777" w:rsidR="00252DD1" w:rsidRPr="0041378B" w:rsidRDefault="00252DD1" w:rsidP="005D118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3A449" w14:textId="77777777" w:rsidR="00252DD1" w:rsidRDefault="00252DD1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231B3" w14:textId="77777777" w:rsidR="00252DD1" w:rsidRDefault="00252DD1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98E2C" w14:textId="77777777" w:rsidR="00252DD1" w:rsidRDefault="00252DD1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0086D" w14:textId="77777777" w:rsidR="00252DD1" w:rsidRPr="00FA2CBE" w:rsidRDefault="00C80D6A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252DD1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FFA4A" w14:textId="77777777" w:rsidR="00252DD1" w:rsidRDefault="00C80D6A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252DD1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1C7AC" w14:textId="77777777" w:rsidR="00252DD1" w:rsidRDefault="00C80D6A" w:rsidP="005D1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252DD1"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5BC58" w14:textId="77777777" w:rsidR="00252DD1" w:rsidRDefault="00252DD1" w:rsidP="005D1184">
            <w:pPr>
              <w:jc w:val="center"/>
              <w:rPr>
                <w:sz w:val="28"/>
                <w:szCs w:val="28"/>
              </w:rPr>
            </w:pPr>
          </w:p>
        </w:tc>
      </w:tr>
    </w:tbl>
    <w:p w14:paraId="59BE3E98" w14:textId="77777777" w:rsidR="00252DD1" w:rsidRDefault="00252DD1" w:rsidP="00AE706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72743D15" w14:textId="77777777" w:rsidR="005358A8" w:rsidRDefault="005358A8" w:rsidP="00AA018B">
      <w:pPr>
        <w:tabs>
          <w:tab w:val="left" w:pos="7371"/>
        </w:tabs>
        <w:jc w:val="both"/>
        <w:rPr>
          <w:sz w:val="28"/>
          <w:szCs w:val="28"/>
        </w:rPr>
      </w:pPr>
    </w:p>
    <w:p w14:paraId="70585619" w14:textId="77777777" w:rsidR="00AE7061" w:rsidRPr="009C133C" w:rsidRDefault="00D675D8" w:rsidP="00D675D8">
      <w:pPr>
        <w:tabs>
          <w:tab w:val="left" w:pos="7371"/>
        </w:tabs>
        <w:jc w:val="both"/>
        <w:rPr>
          <w:sz w:val="28"/>
          <w:szCs w:val="28"/>
        </w:rPr>
      </w:pPr>
      <w:r w:rsidRPr="00D675D8">
        <w:rPr>
          <w:sz w:val="28"/>
          <w:szCs w:val="28"/>
        </w:rPr>
        <w:t xml:space="preserve">Заведующий сектором по общим вопросам                                                                                            </w:t>
      </w:r>
      <w:r w:rsidR="006C5AE8">
        <w:rPr>
          <w:sz w:val="28"/>
          <w:szCs w:val="28"/>
        </w:rPr>
        <w:t>Л.С. Гробовая</w:t>
      </w:r>
    </w:p>
    <w:sectPr w:rsidR="00AE7061" w:rsidRPr="009C133C" w:rsidSect="003A6F8A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643B03" w14:textId="77777777" w:rsidR="00FF0CF6" w:rsidRDefault="00FF0CF6">
      <w:r>
        <w:separator/>
      </w:r>
    </w:p>
  </w:endnote>
  <w:endnote w:type="continuationSeparator" w:id="0">
    <w:p w14:paraId="21997FBE" w14:textId="77777777" w:rsidR="00FF0CF6" w:rsidRDefault="00FF0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 Souvenir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Liberation Sans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Droid Sans Fallback">
    <w:altName w:val="Times New Roman"/>
    <w:charset w:val="01"/>
    <w:family w:val="auto"/>
    <w:pitch w:val="variable"/>
  </w:font>
  <w:font w:name="FreeSans">
    <w:altName w:val="Times New Roman"/>
    <w:charset w:val="01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3ED3B" w14:textId="77777777" w:rsidR="00F57365" w:rsidRDefault="00F57365">
    <w:pPr>
      <w:pStyle w:val="af2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09D685" w14:textId="77777777" w:rsidR="00FF0CF6" w:rsidRDefault="00FF0CF6">
      <w:r>
        <w:separator/>
      </w:r>
    </w:p>
  </w:footnote>
  <w:footnote w:type="continuationSeparator" w:id="0">
    <w:p w14:paraId="07539C53" w14:textId="77777777" w:rsidR="00FF0CF6" w:rsidRDefault="00FF0C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sz w:val="3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sz w:val="32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 w15:restartNumberingAfterBreak="0">
    <w:nsid w:val="01D04103"/>
    <w:multiLevelType w:val="multilevel"/>
    <w:tmpl w:val="4B72ADC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14A41DFA"/>
    <w:multiLevelType w:val="hybridMultilevel"/>
    <w:tmpl w:val="754E92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D20E0D"/>
    <w:multiLevelType w:val="hybridMultilevel"/>
    <w:tmpl w:val="90BCFD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4F44FD"/>
    <w:multiLevelType w:val="hybridMultilevel"/>
    <w:tmpl w:val="DFE01A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DB2736C"/>
    <w:multiLevelType w:val="multilevel"/>
    <w:tmpl w:val="5130F8F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9" w15:restartNumberingAfterBreak="0">
    <w:nsid w:val="51602688"/>
    <w:multiLevelType w:val="hybridMultilevel"/>
    <w:tmpl w:val="A30EDAAC"/>
    <w:lvl w:ilvl="0" w:tplc="1A3CE876">
      <w:start w:val="1"/>
      <w:numFmt w:val="decimal"/>
      <w:lvlText w:val="%1."/>
      <w:lvlJc w:val="left"/>
      <w:pPr>
        <w:ind w:left="1656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" w15:restartNumberingAfterBreak="0">
    <w:nsid w:val="53E71416"/>
    <w:multiLevelType w:val="hybridMultilevel"/>
    <w:tmpl w:val="8B802B1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623B4C90"/>
    <w:multiLevelType w:val="multilevel"/>
    <w:tmpl w:val="5CA6BD8C"/>
    <w:lvl w:ilvl="0">
      <w:start w:val="1"/>
      <w:numFmt w:val="decimal"/>
      <w:lvlText w:val="%1."/>
      <w:lvlJc w:val="left"/>
      <w:pPr>
        <w:ind w:left="734" w:hanging="3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3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9" w:hanging="2160"/>
      </w:pPr>
      <w:rPr>
        <w:rFonts w:hint="default"/>
      </w:rPr>
    </w:lvl>
  </w:abstractNum>
  <w:abstractNum w:abstractNumId="12" w15:restartNumberingAfterBreak="0">
    <w:nsid w:val="64D500A3"/>
    <w:multiLevelType w:val="multilevel"/>
    <w:tmpl w:val="FB3E1E38"/>
    <w:lvl w:ilvl="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7" w:hanging="7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74" w:hanging="7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7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71" w:hanging="2160"/>
      </w:pPr>
      <w:rPr>
        <w:rFonts w:hint="default"/>
      </w:rPr>
    </w:lvl>
  </w:abstractNum>
  <w:abstractNum w:abstractNumId="13" w15:restartNumberingAfterBreak="0">
    <w:nsid w:val="758F37CA"/>
    <w:multiLevelType w:val="singleLevel"/>
    <w:tmpl w:val="E71A7C66"/>
    <w:lvl w:ilvl="0">
      <w:start w:val="1"/>
      <w:numFmt w:val="decimal"/>
      <w:lvlText w:val="%1."/>
      <w:lvlJc w:val="left"/>
      <w:pPr>
        <w:tabs>
          <w:tab w:val="num" w:pos="3060"/>
        </w:tabs>
        <w:ind w:left="3060" w:hanging="360"/>
      </w:pPr>
    </w:lvl>
  </w:abstractNum>
  <w:abstractNum w:abstractNumId="14" w15:restartNumberingAfterBreak="0">
    <w:nsid w:val="7ED2052A"/>
    <w:multiLevelType w:val="multilevel"/>
    <w:tmpl w:val="757ECA24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305"/>
        </w:tabs>
        <w:ind w:left="130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90"/>
        </w:tabs>
        <w:ind w:left="18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20"/>
        </w:tabs>
        <w:ind w:left="34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65"/>
        </w:tabs>
        <w:ind w:left="43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310"/>
        </w:tabs>
        <w:ind w:left="53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95"/>
        </w:tabs>
        <w:ind w:left="589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6840" w:hanging="2160"/>
      </w:pPr>
      <w:rPr>
        <w:rFonts w:hint="default"/>
      </w:rPr>
    </w:lvl>
  </w:abstractNum>
  <w:num w:numId="1" w16cid:durableId="500774371">
    <w:abstractNumId w:val="0"/>
  </w:num>
  <w:num w:numId="2" w16cid:durableId="183131169">
    <w:abstractNumId w:val="1"/>
  </w:num>
  <w:num w:numId="3" w16cid:durableId="624313318">
    <w:abstractNumId w:val="2"/>
  </w:num>
  <w:num w:numId="4" w16cid:durableId="578444958">
    <w:abstractNumId w:val="3"/>
  </w:num>
  <w:num w:numId="5" w16cid:durableId="333803345">
    <w:abstractNumId w:val="6"/>
  </w:num>
  <w:num w:numId="6" w16cid:durableId="1151408405">
    <w:abstractNumId w:val="4"/>
  </w:num>
  <w:num w:numId="7" w16cid:durableId="2055687744">
    <w:abstractNumId w:val="9"/>
  </w:num>
  <w:num w:numId="8" w16cid:durableId="916207302">
    <w:abstractNumId w:val="7"/>
  </w:num>
  <w:num w:numId="9" w16cid:durableId="113837170">
    <w:abstractNumId w:val="14"/>
  </w:num>
  <w:num w:numId="10" w16cid:durableId="980379426">
    <w:abstractNumId w:val="13"/>
    <w:lvlOverride w:ilvl="0">
      <w:startOverride w:val="1"/>
    </w:lvlOverride>
  </w:num>
  <w:num w:numId="11" w16cid:durableId="1344208937">
    <w:abstractNumId w:val="5"/>
  </w:num>
  <w:num w:numId="12" w16cid:durableId="1389261021">
    <w:abstractNumId w:val="10"/>
  </w:num>
  <w:num w:numId="13" w16cid:durableId="735586678">
    <w:abstractNumId w:val="8"/>
  </w:num>
  <w:num w:numId="14" w16cid:durableId="1465781130">
    <w:abstractNumId w:val="11"/>
  </w:num>
  <w:num w:numId="15" w16cid:durableId="13439754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4A57"/>
    <w:rsid w:val="0000314F"/>
    <w:rsid w:val="00010A9B"/>
    <w:rsid w:val="00012F33"/>
    <w:rsid w:val="00014D58"/>
    <w:rsid w:val="0003553E"/>
    <w:rsid w:val="000359BA"/>
    <w:rsid w:val="00081747"/>
    <w:rsid w:val="00084C41"/>
    <w:rsid w:val="00091E6E"/>
    <w:rsid w:val="000968DB"/>
    <w:rsid w:val="00097049"/>
    <w:rsid w:val="000D1C94"/>
    <w:rsid w:val="000E0E49"/>
    <w:rsid w:val="000E6B16"/>
    <w:rsid w:val="000E79BC"/>
    <w:rsid w:val="0011086E"/>
    <w:rsid w:val="001108BE"/>
    <w:rsid w:val="00137A75"/>
    <w:rsid w:val="0016623C"/>
    <w:rsid w:val="00176811"/>
    <w:rsid w:val="001C2DCF"/>
    <w:rsid w:val="001D2932"/>
    <w:rsid w:val="001D7B48"/>
    <w:rsid w:val="00232939"/>
    <w:rsid w:val="00252DD1"/>
    <w:rsid w:val="00287AF2"/>
    <w:rsid w:val="0029442C"/>
    <w:rsid w:val="002A5BC8"/>
    <w:rsid w:val="002C303B"/>
    <w:rsid w:val="002C34FD"/>
    <w:rsid w:val="00300832"/>
    <w:rsid w:val="0031010A"/>
    <w:rsid w:val="003457E6"/>
    <w:rsid w:val="0035063E"/>
    <w:rsid w:val="00372742"/>
    <w:rsid w:val="00373165"/>
    <w:rsid w:val="00380101"/>
    <w:rsid w:val="003853DA"/>
    <w:rsid w:val="00391741"/>
    <w:rsid w:val="003A6F8A"/>
    <w:rsid w:val="003B727B"/>
    <w:rsid w:val="004421F0"/>
    <w:rsid w:val="00442FEE"/>
    <w:rsid w:val="00444990"/>
    <w:rsid w:val="0045613D"/>
    <w:rsid w:val="004B739B"/>
    <w:rsid w:val="004C649B"/>
    <w:rsid w:val="004F154C"/>
    <w:rsid w:val="004F3276"/>
    <w:rsid w:val="00516F51"/>
    <w:rsid w:val="005262AA"/>
    <w:rsid w:val="005358A8"/>
    <w:rsid w:val="0057453B"/>
    <w:rsid w:val="00583579"/>
    <w:rsid w:val="005A22E1"/>
    <w:rsid w:val="005C5D94"/>
    <w:rsid w:val="005D1184"/>
    <w:rsid w:val="005D33F6"/>
    <w:rsid w:val="005D35AF"/>
    <w:rsid w:val="005F674C"/>
    <w:rsid w:val="00621F08"/>
    <w:rsid w:val="006567A1"/>
    <w:rsid w:val="006C5AE8"/>
    <w:rsid w:val="006D4253"/>
    <w:rsid w:val="00753630"/>
    <w:rsid w:val="007628DA"/>
    <w:rsid w:val="00765E14"/>
    <w:rsid w:val="007727C3"/>
    <w:rsid w:val="00794E66"/>
    <w:rsid w:val="007A3386"/>
    <w:rsid w:val="007D2A16"/>
    <w:rsid w:val="008358E0"/>
    <w:rsid w:val="0084076B"/>
    <w:rsid w:val="00865E79"/>
    <w:rsid w:val="00895274"/>
    <w:rsid w:val="008957F5"/>
    <w:rsid w:val="008A7DBE"/>
    <w:rsid w:val="008B513B"/>
    <w:rsid w:val="008C40AF"/>
    <w:rsid w:val="008E2B3A"/>
    <w:rsid w:val="009164E3"/>
    <w:rsid w:val="00916525"/>
    <w:rsid w:val="00922C77"/>
    <w:rsid w:val="00940282"/>
    <w:rsid w:val="009422E0"/>
    <w:rsid w:val="009463EA"/>
    <w:rsid w:val="009651D6"/>
    <w:rsid w:val="009A70B6"/>
    <w:rsid w:val="009B01FE"/>
    <w:rsid w:val="009C7AD0"/>
    <w:rsid w:val="009D50AC"/>
    <w:rsid w:val="00A14A57"/>
    <w:rsid w:val="00A41ACC"/>
    <w:rsid w:val="00A7331B"/>
    <w:rsid w:val="00A83EE9"/>
    <w:rsid w:val="00A90C28"/>
    <w:rsid w:val="00A925CC"/>
    <w:rsid w:val="00AA0038"/>
    <w:rsid w:val="00AA018B"/>
    <w:rsid w:val="00AE7061"/>
    <w:rsid w:val="00B11B95"/>
    <w:rsid w:val="00B14481"/>
    <w:rsid w:val="00B3057F"/>
    <w:rsid w:val="00B33464"/>
    <w:rsid w:val="00B40EA9"/>
    <w:rsid w:val="00B5007B"/>
    <w:rsid w:val="00B52DF2"/>
    <w:rsid w:val="00B61549"/>
    <w:rsid w:val="00B70D62"/>
    <w:rsid w:val="00B72943"/>
    <w:rsid w:val="00BE0D44"/>
    <w:rsid w:val="00C17962"/>
    <w:rsid w:val="00C53AE6"/>
    <w:rsid w:val="00C56D28"/>
    <w:rsid w:val="00C71AD8"/>
    <w:rsid w:val="00C80D6A"/>
    <w:rsid w:val="00C96FF0"/>
    <w:rsid w:val="00CC2C18"/>
    <w:rsid w:val="00CD1C7C"/>
    <w:rsid w:val="00CF0D5D"/>
    <w:rsid w:val="00D322CA"/>
    <w:rsid w:val="00D675D8"/>
    <w:rsid w:val="00D86999"/>
    <w:rsid w:val="00DB34A9"/>
    <w:rsid w:val="00E05861"/>
    <w:rsid w:val="00E07C25"/>
    <w:rsid w:val="00E77404"/>
    <w:rsid w:val="00E8560C"/>
    <w:rsid w:val="00EC23CD"/>
    <w:rsid w:val="00ED7A32"/>
    <w:rsid w:val="00EE044E"/>
    <w:rsid w:val="00EF7420"/>
    <w:rsid w:val="00F57365"/>
    <w:rsid w:val="00F66515"/>
    <w:rsid w:val="00FA6B30"/>
    <w:rsid w:val="00FD2A8E"/>
    <w:rsid w:val="00FD44F6"/>
    <w:rsid w:val="00FD5F1B"/>
    <w:rsid w:val="00FE341A"/>
    <w:rsid w:val="00FF0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74B9F1C"/>
  <w15:chartTrackingRefBased/>
  <w15:docId w15:val="{A6591868-B944-4E7B-AA92-AC9A174A8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spacing w:line="220" w:lineRule="exact"/>
      <w:jc w:val="center"/>
      <w:outlineLvl w:val="0"/>
    </w:pPr>
    <w:rPr>
      <w:rFonts w:ascii="AG Souvenir" w:hAnsi="AG Souvenir" w:cs="AG Souvenir"/>
      <w:b/>
      <w:spacing w:val="38"/>
      <w:sz w:val="28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ind w:left="709" w:firstLine="0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suppressAutoHyphens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tabs>
        <w:tab w:val="left" w:pos="0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sz w:val="28"/>
      <w:szCs w:val="28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sz w:val="28"/>
      <w:szCs w:val="28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  <w:rPr>
      <w:sz w:val="32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  <w:rPr>
      <w:sz w:val="32"/>
    </w:rPr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  <w:kern w:val="1"/>
      <w:sz w:val="24"/>
      <w:szCs w:val="24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eastAsia="Calibri" w:hint="default"/>
      <w:kern w:val="1"/>
      <w:sz w:val="28"/>
      <w:szCs w:val="28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0z1">
    <w:name w:val="WW8Num10z1"/>
    <w:rPr>
      <w:rFonts w:ascii="Times New Roman" w:eastAsia="Times New Roman" w:hAnsi="Times New Roman" w:cs="Times New Roman" w:hint="default"/>
      <w:w w:val="100"/>
      <w:sz w:val="28"/>
      <w:szCs w:val="28"/>
    </w:rPr>
  </w:style>
  <w:style w:type="character" w:customStyle="1" w:styleId="WW8Num10z2">
    <w:name w:val="WW8Num10z2"/>
    <w:rPr>
      <w:rFonts w:ascii="Times New Roman" w:eastAsia="Times New Roman" w:hAnsi="Times New Roman" w:cs="Times New Roman" w:hint="default"/>
      <w:spacing w:val="-2"/>
      <w:w w:val="100"/>
      <w:sz w:val="28"/>
      <w:szCs w:val="28"/>
    </w:rPr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styleId="a3">
    <w:name w:val="page number"/>
    <w:basedOn w:val="10"/>
  </w:style>
  <w:style w:type="character" w:customStyle="1" w:styleId="a4">
    <w:name w:val="Нижний колонтитул Знак"/>
  </w:style>
  <w:style w:type="character" w:customStyle="1" w:styleId="a5">
    <w:name w:val="Текст выноски Знак"/>
    <w:rPr>
      <w:rFonts w:ascii="Tahoma" w:hAnsi="Tahoma" w:cs="Tahoma"/>
      <w:sz w:val="16"/>
      <w:szCs w:val="16"/>
    </w:rPr>
  </w:style>
  <w:style w:type="character" w:styleId="a6">
    <w:name w:val="Placeholder Text"/>
    <w:rPr>
      <w:color w:val="808080"/>
    </w:rPr>
  </w:style>
  <w:style w:type="character" w:customStyle="1" w:styleId="a7">
    <w:name w:val="Верхний колонтитул Знак"/>
  </w:style>
  <w:style w:type="character" w:styleId="a8">
    <w:name w:val="Hyperlink"/>
    <w:rPr>
      <w:color w:val="000080"/>
      <w:u w:val="single"/>
      <w:lang/>
    </w:rPr>
  </w:style>
  <w:style w:type="character" w:customStyle="1" w:styleId="40">
    <w:name w:val="Заголовок 4 Знак"/>
    <w:rPr>
      <w:b/>
      <w:bCs/>
      <w:sz w:val="28"/>
      <w:szCs w:val="28"/>
    </w:rPr>
  </w:style>
  <w:style w:type="character" w:customStyle="1" w:styleId="31">
    <w:name w:val="Заголовок 3 Знак"/>
    <w:rPr>
      <w:rFonts w:ascii="Arial" w:hAnsi="Arial" w:cs="Arial"/>
      <w:b/>
      <w:bCs/>
      <w:sz w:val="26"/>
      <w:szCs w:val="26"/>
    </w:rPr>
  </w:style>
  <w:style w:type="character" w:customStyle="1" w:styleId="11">
    <w:name w:val="Заголовок 1 Знак"/>
    <w:rPr>
      <w:rFonts w:ascii="AG Souvenir" w:hAnsi="AG Souvenir" w:cs="AG Souvenir"/>
      <w:b/>
      <w:spacing w:val="38"/>
      <w:sz w:val="28"/>
    </w:rPr>
  </w:style>
  <w:style w:type="character" w:customStyle="1" w:styleId="a9">
    <w:name w:val="Название Знак"/>
    <w:rPr>
      <w:b/>
      <w:caps/>
      <w:sz w:val="36"/>
      <w:lang w:val="x-none"/>
    </w:rPr>
  </w:style>
  <w:style w:type="character" w:customStyle="1" w:styleId="21">
    <w:name w:val="Заголовок 2 Знак"/>
    <w:rPr>
      <w:sz w:val="28"/>
    </w:rPr>
  </w:style>
  <w:style w:type="character" w:customStyle="1" w:styleId="aa">
    <w:name w:val="Основной текст с отступом Знак"/>
    <w:rPr>
      <w:sz w:val="28"/>
    </w:rPr>
  </w:style>
  <w:style w:type="character" w:styleId="ab">
    <w:name w:val="FollowedHyperlink"/>
    <w:rPr>
      <w:color w:val="0000FF"/>
      <w:u w:val="single"/>
    </w:rPr>
  </w:style>
  <w:style w:type="character" w:customStyle="1" w:styleId="ConsPlusNormal">
    <w:name w:val="ConsPlusNormal Знак"/>
    <w:rPr>
      <w:sz w:val="28"/>
      <w:szCs w:val="28"/>
      <w:lang w:val="ru-RU" w:eastAsia="ar-SA" w:bidi="ar-SA"/>
    </w:rPr>
  </w:style>
  <w:style w:type="character" w:customStyle="1" w:styleId="12">
    <w:name w:val="Верхний колонтитул Знак1"/>
    <w:rPr>
      <w:lang w:val="ru-RU" w:eastAsia="ar-SA" w:bidi="ar-SA"/>
    </w:rPr>
  </w:style>
  <w:style w:type="character" w:customStyle="1" w:styleId="ac">
    <w:name w:val="Маркеры списка"/>
    <w:rPr>
      <w:rFonts w:ascii="OpenSymbol" w:eastAsia="OpenSymbol" w:hAnsi="OpenSymbol" w:cs="OpenSymbol"/>
    </w:rPr>
  </w:style>
  <w:style w:type="character" w:customStyle="1" w:styleId="ad">
    <w:name w:val="Символ нумерации"/>
  </w:style>
  <w:style w:type="character" w:customStyle="1" w:styleId="RTFNum21">
    <w:name w:val="RTF_Num 2 1"/>
  </w:style>
  <w:style w:type="character" w:customStyle="1" w:styleId="RTFNum22">
    <w:name w:val="RTF_Num 2 2"/>
  </w:style>
  <w:style w:type="character" w:customStyle="1" w:styleId="RTFNum23">
    <w:name w:val="RTF_Num 2 3"/>
  </w:style>
  <w:style w:type="character" w:customStyle="1" w:styleId="RTFNum24">
    <w:name w:val="RTF_Num 2 4"/>
  </w:style>
  <w:style w:type="character" w:customStyle="1" w:styleId="RTFNum25">
    <w:name w:val="RTF_Num 2 5"/>
  </w:style>
  <w:style w:type="character" w:customStyle="1" w:styleId="RTFNum26">
    <w:name w:val="RTF_Num 2 6"/>
  </w:style>
  <w:style w:type="character" w:customStyle="1" w:styleId="RTFNum27">
    <w:name w:val="RTF_Num 2 7"/>
  </w:style>
  <w:style w:type="character" w:customStyle="1" w:styleId="RTFNum28">
    <w:name w:val="RTF_Num 2 8"/>
  </w:style>
  <w:style w:type="character" w:customStyle="1" w:styleId="RTFNum29">
    <w:name w:val="RTF_Num 2 9"/>
  </w:style>
  <w:style w:type="paragraph" w:styleId="ae">
    <w:name w:val="Title"/>
    <w:basedOn w:val="a"/>
    <w:next w:val="af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f">
    <w:name w:val="Body Text"/>
    <w:basedOn w:val="a"/>
    <w:rPr>
      <w:sz w:val="28"/>
    </w:rPr>
  </w:style>
  <w:style w:type="paragraph" w:styleId="af0">
    <w:name w:val="List"/>
    <w:basedOn w:val="af"/>
    <w:rPr>
      <w:rFonts w:cs="Mangal"/>
    </w:rPr>
  </w:style>
  <w:style w:type="paragraph" w:customStyle="1" w:styleId="13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2">
    <w:name w:val="Указатель3"/>
    <w:basedOn w:val="a"/>
    <w:pPr>
      <w:suppressLineNumbers/>
    </w:pPr>
    <w:rPr>
      <w:rFonts w:cs="Mangal"/>
    </w:rPr>
  </w:style>
  <w:style w:type="paragraph" w:customStyle="1" w:styleId="22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3">
    <w:name w:val="Указатель2"/>
    <w:basedOn w:val="a"/>
    <w:pPr>
      <w:suppressLineNumbers/>
    </w:pPr>
    <w:rPr>
      <w:rFonts w:cs="Mangal"/>
    </w:rPr>
  </w:style>
  <w:style w:type="paragraph" w:customStyle="1" w:styleId="14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5">
    <w:name w:val="Указатель1"/>
    <w:basedOn w:val="a"/>
    <w:pPr>
      <w:suppressLineNumbers/>
    </w:pPr>
    <w:rPr>
      <w:rFonts w:cs="Mangal"/>
    </w:rPr>
  </w:style>
  <w:style w:type="paragraph" w:styleId="af1">
    <w:name w:val="Body Text Indent"/>
    <w:basedOn w:val="a"/>
    <w:pPr>
      <w:ind w:firstLine="709"/>
      <w:jc w:val="both"/>
    </w:pPr>
    <w:rPr>
      <w:sz w:val="28"/>
    </w:rPr>
  </w:style>
  <w:style w:type="paragraph" w:customStyle="1" w:styleId="Postan">
    <w:name w:val="Postan"/>
    <w:basedOn w:val="a"/>
    <w:pPr>
      <w:jc w:val="center"/>
    </w:pPr>
    <w:rPr>
      <w:sz w:val="28"/>
    </w:rPr>
  </w:style>
  <w:style w:type="paragraph" w:styleId="af2">
    <w:name w:val="footer"/>
    <w:basedOn w:val="a"/>
  </w:style>
  <w:style w:type="paragraph" w:styleId="af3">
    <w:name w:val="header"/>
    <w:basedOn w:val="a"/>
  </w:style>
  <w:style w:type="paragraph" w:styleId="af4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PlusNormal0">
    <w:name w:val="ConsPlusNormal"/>
    <w:pPr>
      <w:widowControl w:val="0"/>
      <w:suppressAutoHyphens/>
      <w:autoSpaceDE w:val="0"/>
    </w:pPr>
    <w:rPr>
      <w:sz w:val="28"/>
      <w:szCs w:val="28"/>
      <w:lang w:eastAsia="ar-SA"/>
    </w:rPr>
  </w:style>
  <w:style w:type="paragraph" w:customStyle="1" w:styleId="ConsPlusNonformat">
    <w:name w:val="ConsPlusNonformat"/>
    <w:uiPriority w:val="99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ConsPlusTitle">
    <w:name w:val="ConsPlusTitle"/>
    <w:pPr>
      <w:widowControl w:val="0"/>
      <w:suppressAutoHyphens/>
      <w:autoSpaceDE w:val="0"/>
    </w:pPr>
    <w:rPr>
      <w:b/>
      <w:bCs/>
      <w:sz w:val="28"/>
      <w:szCs w:val="28"/>
      <w:lang w:eastAsia="ar-SA"/>
    </w:rPr>
  </w:style>
  <w:style w:type="paragraph" w:customStyle="1" w:styleId="ConsPlusCell">
    <w:name w:val="ConsPlusCell"/>
    <w:uiPriority w:val="99"/>
    <w:pPr>
      <w:widowControl w:val="0"/>
      <w:suppressAutoHyphens/>
      <w:autoSpaceDE w:val="0"/>
    </w:pPr>
    <w:rPr>
      <w:sz w:val="28"/>
      <w:szCs w:val="28"/>
      <w:lang w:eastAsia="ar-SA"/>
    </w:rPr>
  </w:style>
  <w:style w:type="paragraph" w:styleId="af5">
    <w:name w:val="List Paragraph"/>
    <w:basedOn w:val="a"/>
    <w:qFormat/>
    <w:pPr>
      <w:ind w:left="720"/>
    </w:pPr>
  </w:style>
  <w:style w:type="paragraph" w:customStyle="1" w:styleId="af6">
    <w:name w:val="Знак"/>
    <w:basedOn w:val="a"/>
    <w:pPr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customStyle="1" w:styleId="af7">
    <w:name w:val="Содержимое таблицы"/>
    <w:basedOn w:val="a"/>
    <w:pPr>
      <w:suppressLineNumbers/>
    </w:pPr>
  </w:style>
  <w:style w:type="paragraph" w:customStyle="1" w:styleId="af8">
    <w:name w:val="Заголовок таблицы"/>
    <w:basedOn w:val="af7"/>
    <w:pPr>
      <w:jc w:val="center"/>
    </w:pPr>
    <w:rPr>
      <w:b/>
      <w:bCs/>
    </w:rPr>
  </w:style>
  <w:style w:type="paragraph" w:customStyle="1" w:styleId="ConsNormal">
    <w:name w:val="ConsNormal"/>
    <w:pPr>
      <w:suppressAutoHyphens/>
      <w:autoSpaceDE w:val="0"/>
      <w:ind w:firstLine="540"/>
      <w:jc w:val="both"/>
    </w:pPr>
    <w:rPr>
      <w:sz w:val="28"/>
      <w:szCs w:val="28"/>
      <w:lang w:eastAsia="ar-SA"/>
    </w:rPr>
  </w:style>
  <w:style w:type="paragraph" w:customStyle="1" w:styleId="af9">
    <w:name w:val=" Знак"/>
    <w:basedOn w:val="a"/>
    <w:pPr>
      <w:suppressAutoHyphens w:val="0"/>
      <w:spacing w:before="280" w:after="280"/>
    </w:pPr>
    <w:rPr>
      <w:rFonts w:ascii="Tahoma" w:hAnsi="Tahoma" w:cs="Tahoma"/>
      <w:lang w:val="en-US"/>
    </w:rPr>
  </w:style>
  <w:style w:type="paragraph" w:customStyle="1" w:styleId="afa">
    <w:name w:val=" Знак Знак Знак"/>
    <w:basedOn w:val="a"/>
    <w:pPr>
      <w:suppressAutoHyphens w:val="0"/>
      <w:spacing w:before="280" w:after="280"/>
      <w:jc w:val="both"/>
    </w:pPr>
    <w:rPr>
      <w:rFonts w:ascii="Tahoma" w:hAnsi="Tahoma" w:cs="Tahoma"/>
      <w:lang w:val="en-US"/>
    </w:rPr>
  </w:style>
  <w:style w:type="paragraph" w:customStyle="1" w:styleId="Default">
    <w:name w:val="Default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customStyle="1" w:styleId="WW-">
    <w:name w:val="WW-Название"/>
    <w:basedOn w:val="a"/>
    <w:pPr>
      <w:suppressAutoHyphens w:val="0"/>
      <w:jc w:val="center"/>
    </w:pPr>
    <w:rPr>
      <w:b/>
      <w:caps/>
      <w:sz w:val="36"/>
      <w:lang w:val="x-none"/>
    </w:rPr>
  </w:style>
  <w:style w:type="paragraph" w:customStyle="1" w:styleId="formattext">
    <w:name w:val="formattext"/>
    <w:basedOn w:val="a"/>
    <w:pPr>
      <w:suppressAutoHyphens w:val="0"/>
      <w:spacing w:after="223"/>
    </w:pPr>
    <w:rPr>
      <w:sz w:val="24"/>
      <w:szCs w:val="24"/>
    </w:rPr>
  </w:style>
  <w:style w:type="paragraph" w:customStyle="1" w:styleId="afb">
    <w:name w:val="."/>
    <w:pPr>
      <w:widowControl w:val="0"/>
      <w:suppressAutoHyphens/>
      <w:autoSpaceDE w:val="0"/>
    </w:pPr>
    <w:rPr>
      <w:sz w:val="24"/>
      <w:szCs w:val="24"/>
      <w:lang w:eastAsia="ar-SA"/>
    </w:rPr>
  </w:style>
  <w:style w:type="paragraph" w:customStyle="1" w:styleId="align-center">
    <w:name w:val="align-center"/>
    <w:basedOn w:val="a"/>
    <w:pPr>
      <w:suppressAutoHyphens w:val="0"/>
      <w:spacing w:after="223"/>
    </w:pPr>
    <w:rPr>
      <w:sz w:val="24"/>
      <w:szCs w:val="24"/>
    </w:rPr>
  </w:style>
  <w:style w:type="paragraph" w:customStyle="1" w:styleId="ConsNonformat">
    <w:name w:val="ConsNonformat"/>
    <w:pPr>
      <w:widowControl w:val="0"/>
      <w:suppressAutoHyphens/>
      <w:snapToGrid w:val="0"/>
    </w:pPr>
    <w:rPr>
      <w:rFonts w:ascii="Courier New" w:hAnsi="Courier New" w:cs="Courier New"/>
      <w:lang w:eastAsia="ar-SA"/>
    </w:rPr>
  </w:style>
  <w:style w:type="paragraph" w:customStyle="1" w:styleId="ConsTitle">
    <w:name w:val="ConsTitle"/>
    <w:pPr>
      <w:widowControl w:val="0"/>
      <w:suppressAutoHyphens/>
      <w:snapToGrid w:val="0"/>
    </w:pPr>
    <w:rPr>
      <w:rFonts w:ascii="Arial" w:hAnsi="Arial" w:cs="Arial"/>
      <w:b/>
      <w:sz w:val="16"/>
      <w:lang w:eastAsia="ar-SA"/>
    </w:rPr>
  </w:style>
  <w:style w:type="paragraph" w:customStyle="1" w:styleId="ConsCell">
    <w:name w:val="ConsCell"/>
    <w:pPr>
      <w:widowControl w:val="0"/>
      <w:suppressAutoHyphens/>
      <w:snapToGrid w:val="0"/>
    </w:pPr>
    <w:rPr>
      <w:rFonts w:ascii="Arial" w:hAnsi="Arial" w:cs="Arial"/>
      <w:lang w:eastAsia="ar-SA"/>
    </w:rPr>
  </w:style>
  <w:style w:type="paragraph" w:customStyle="1" w:styleId="ConsDocList">
    <w:name w:val="ConsDocList"/>
    <w:pPr>
      <w:widowControl w:val="0"/>
      <w:suppressAutoHyphens/>
      <w:snapToGrid w:val="0"/>
    </w:pPr>
    <w:rPr>
      <w:rFonts w:ascii="Courier New" w:hAnsi="Courier New" w:cs="Courier New"/>
      <w:lang w:eastAsia="ar-SA"/>
    </w:rPr>
  </w:style>
  <w:style w:type="paragraph" w:customStyle="1" w:styleId="msonormalcxspmiddle">
    <w:name w:val="msonormalcxspmiddle"/>
    <w:basedOn w:val="a"/>
    <w:pPr>
      <w:suppressAutoHyphens w:val="0"/>
      <w:spacing w:before="280" w:after="280"/>
    </w:pPr>
    <w:rPr>
      <w:sz w:val="24"/>
      <w:szCs w:val="24"/>
    </w:rPr>
  </w:style>
  <w:style w:type="paragraph" w:customStyle="1" w:styleId="16">
    <w:name w:val=" Знак1"/>
    <w:basedOn w:val="a"/>
    <w:pPr>
      <w:suppressAutoHyphens w:val="0"/>
      <w:spacing w:before="280" w:after="280"/>
    </w:pPr>
    <w:rPr>
      <w:rFonts w:ascii="Tahoma" w:hAnsi="Tahoma" w:cs="Tahoma"/>
      <w:lang w:val="en-US"/>
    </w:rPr>
  </w:style>
  <w:style w:type="paragraph" w:customStyle="1" w:styleId="17">
    <w:name w:val="Без интервала1"/>
    <w:pPr>
      <w:suppressAutoHyphens/>
      <w:spacing w:line="100" w:lineRule="atLeast"/>
    </w:pPr>
    <w:rPr>
      <w:color w:val="00000A"/>
      <w:sz w:val="22"/>
      <w:szCs w:val="24"/>
      <w:lang w:eastAsia="hi-IN" w:bidi="hi-IN"/>
    </w:rPr>
  </w:style>
  <w:style w:type="paragraph" w:customStyle="1" w:styleId="ListParagraph">
    <w:name w:val="List Paragraph"/>
    <w:basedOn w:val="a"/>
    <w:pPr>
      <w:ind w:left="720"/>
    </w:pPr>
  </w:style>
  <w:style w:type="paragraph" w:customStyle="1" w:styleId="33">
    <w:name w:val="Çàãîëîâîê 3"/>
    <w:basedOn w:val="a"/>
    <w:next w:val="a"/>
    <w:pPr>
      <w:keepNext/>
      <w:numPr>
        <w:numId w:val="2"/>
      </w:numPr>
      <w:ind w:left="0" w:firstLine="0"/>
      <w:jc w:val="center"/>
    </w:pPr>
    <w:rPr>
      <w:b/>
      <w:bCs/>
      <w:sz w:val="32"/>
      <w:szCs w:val="32"/>
    </w:rPr>
  </w:style>
  <w:style w:type="table" w:styleId="afc">
    <w:name w:val="Table Grid"/>
    <w:basedOn w:val="a1"/>
    <w:uiPriority w:val="59"/>
    <w:rsid w:val="00B70D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">
    <w:name w:val="Heading"/>
    <w:rsid w:val="00E05861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afd">
    <w:basedOn w:val="a"/>
    <w:next w:val="afe"/>
    <w:rsid w:val="00E05861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styleId="aff">
    <w:name w:val="Strong"/>
    <w:qFormat/>
    <w:rsid w:val="00E05861"/>
    <w:rPr>
      <w:b/>
      <w:bCs/>
    </w:rPr>
  </w:style>
  <w:style w:type="character" w:styleId="aff0">
    <w:name w:val="Emphasis"/>
    <w:qFormat/>
    <w:rsid w:val="00E05861"/>
    <w:rPr>
      <w:i/>
      <w:iCs/>
    </w:rPr>
  </w:style>
  <w:style w:type="paragraph" w:styleId="afe">
    <w:name w:val="Normal (Web)"/>
    <w:basedOn w:val="a"/>
    <w:uiPriority w:val="99"/>
    <w:semiHidden/>
    <w:unhideWhenUsed/>
    <w:rsid w:val="00E05861"/>
    <w:rPr>
      <w:sz w:val="24"/>
      <w:szCs w:val="24"/>
    </w:rPr>
  </w:style>
  <w:style w:type="paragraph" w:customStyle="1" w:styleId="aff1">
    <w:basedOn w:val="a"/>
    <w:next w:val="afe"/>
    <w:uiPriority w:val="99"/>
    <w:unhideWhenUsed/>
    <w:rsid w:val="009164E3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aff2">
    <w:basedOn w:val="a"/>
    <w:next w:val="afe"/>
    <w:uiPriority w:val="99"/>
    <w:unhideWhenUsed/>
    <w:rsid w:val="00AE7061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305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ohorova_EV.KI\Desktop\&#1064;&#1072;&#1073;&#1083;&#1086;&#1085;&#1099;-&#1090;&#1077;&#1082;&#1091;&#1097;&#1080;&#1077;\&#1055;&#1086;&#1089;&#1090;&#1072;&#1085;&#1086;&#1074;&#1083;&#1077;&#1085;&#1080;&#1077;%20&#1055;&#1088;&#1072;&#1074;&#1080;&#1090;&#1077;&#1083;&#1100;&#1089;&#1090;&#1074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Правительства.dot</Template>
  <TotalTime>0</TotalTime>
  <Pages>5</Pages>
  <Words>1037</Words>
  <Characters>5912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Прохорова Елена Викторовна</dc:creator>
  <cp:keywords/>
  <cp:lastModifiedBy>АКсп</cp:lastModifiedBy>
  <cp:revision>2</cp:revision>
  <cp:lastPrinted>2022-10-06T07:52:00Z</cp:lastPrinted>
  <dcterms:created xsi:type="dcterms:W3CDTF">2026-11-02T12:52:00Z</dcterms:created>
  <dcterms:modified xsi:type="dcterms:W3CDTF">2026-11-02T12:52:00Z</dcterms:modified>
</cp:coreProperties>
</file>