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766596D" w14:textId="77777777" w:rsidR="00F57365" w:rsidRPr="001108BE" w:rsidRDefault="00F57365">
      <w:pPr>
        <w:jc w:val="center"/>
        <w:rPr>
          <w:bCs/>
          <w:spacing w:val="32"/>
          <w:sz w:val="28"/>
          <w:szCs w:val="28"/>
        </w:rPr>
      </w:pPr>
      <w:r w:rsidRPr="001108BE">
        <w:rPr>
          <w:sz w:val="28"/>
          <w:szCs w:val="28"/>
        </w:rPr>
        <w:pict w14:anchorId="16DD2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filled="t">
            <v:fill color2="black"/>
            <v:imagedata r:id="rId7" o:title=""/>
          </v:shape>
        </w:pict>
      </w:r>
    </w:p>
    <w:p w14:paraId="2C81ACC0" w14:textId="77777777" w:rsidR="00F57365" w:rsidRPr="00373165" w:rsidRDefault="00F57365" w:rsidP="00A14A57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 xml:space="preserve">РОССИЙСКАЯ ФЕДЕРАЦИЯ </w:t>
      </w:r>
    </w:p>
    <w:p w14:paraId="05CD08DC" w14:textId="77777777" w:rsidR="00F57365" w:rsidRPr="00373165" w:rsidRDefault="00F57365" w:rsidP="00A14A57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>РОСТОВСКАЯ ОБЛАСТЬ</w:t>
      </w:r>
    </w:p>
    <w:p w14:paraId="25D9A1DC" w14:textId="77777777" w:rsidR="00F57365" w:rsidRPr="00373165" w:rsidRDefault="00F57365" w:rsidP="00A14A57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>МУНИЦИПАЛЬНОЕ ОБРАЗОВАНИЕ «</w:t>
      </w:r>
      <w:r w:rsidR="00541210">
        <w:rPr>
          <w:bCs/>
          <w:sz w:val="24"/>
          <w:szCs w:val="24"/>
        </w:rPr>
        <w:t>КОКСОВСКОЕ</w:t>
      </w:r>
      <w:r w:rsidRPr="00373165">
        <w:rPr>
          <w:bCs/>
          <w:sz w:val="24"/>
          <w:szCs w:val="24"/>
        </w:rPr>
        <w:t xml:space="preserve"> СЕЛЬСКОЕ ПОСЕЛЕНИЕ»</w:t>
      </w:r>
    </w:p>
    <w:p w14:paraId="292348C5" w14:textId="77777777" w:rsidR="00F57365" w:rsidRPr="00373165" w:rsidRDefault="00F57365" w:rsidP="00A14A57">
      <w:pPr>
        <w:tabs>
          <w:tab w:val="left" w:pos="5670"/>
        </w:tabs>
        <w:jc w:val="center"/>
        <w:rPr>
          <w:sz w:val="24"/>
          <w:szCs w:val="24"/>
        </w:rPr>
      </w:pPr>
      <w:r w:rsidRPr="00373165">
        <w:rPr>
          <w:bCs/>
          <w:sz w:val="24"/>
          <w:szCs w:val="24"/>
        </w:rPr>
        <w:t xml:space="preserve">АДМИНИСТРАЦИЯ </w:t>
      </w:r>
      <w:r w:rsidR="00541210">
        <w:rPr>
          <w:bCs/>
          <w:sz w:val="24"/>
          <w:szCs w:val="24"/>
        </w:rPr>
        <w:t>КОКСОВСКОГО</w:t>
      </w:r>
      <w:r w:rsidRPr="00373165">
        <w:rPr>
          <w:bCs/>
          <w:sz w:val="24"/>
          <w:szCs w:val="24"/>
        </w:rPr>
        <w:t xml:space="preserve"> СЕЛЬСКОГО ПОСЕЛЕНИЯ </w:t>
      </w:r>
    </w:p>
    <w:p w14:paraId="49AB6ADC" w14:textId="77777777" w:rsidR="00373165" w:rsidRPr="00B72943" w:rsidRDefault="00373165" w:rsidP="00A14A57">
      <w:pPr>
        <w:jc w:val="center"/>
        <w:rPr>
          <w:b/>
          <w:bCs/>
          <w:sz w:val="28"/>
          <w:szCs w:val="28"/>
        </w:rPr>
      </w:pPr>
    </w:p>
    <w:p w14:paraId="502F43BA" w14:textId="77777777" w:rsidR="00A2379A" w:rsidRDefault="00F57365" w:rsidP="00373165">
      <w:pPr>
        <w:jc w:val="center"/>
        <w:rPr>
          <w:b/>
          <w:bCs/>
          <w:sz w:val="28"/>
          <w:szCs w:val="28"/>
        </w:rPr>
      </w:pPr>
      <w:r w:rsidRPr="00B72943">
        <w:rPr>
          <w:b/>
          <w:bCs/>
          <w:sz w:val="28"/>
          <w:szCs w:val="28"/>
        </w:rPr>
        <w:t>ПОСТАНОВЛЕНИЕ</w:t>
      </w:r>
    </w:p>
    <w:p w14:paraId="40460D30" w14:textId="77777777" w:rsidR="00CA78FA" w:rsidRDefault="00CA78FA" w:rsidP="00373165">
      <w:pPr>
        <w:jc w:val="center"/>
        <w:rPr>
          <w:b/>
          <w:bCs/>
          <w:sz w:val="28"/>
          <w:szCs w:val="28"/>
        </w:rPr>
      </w:pPr>
    </w:p>
    <w:p w14:paraId="5A74C360" w14:textId="77777777" w:rsidR="00373165" w:rsidRPr="00B72943" w:rsidRDefault="000E5C62" w:rsidP="00CA78FA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1E5520">
        <w:rPr>
          <w:sz w:val="28"/>
          <w:szCs w:val="28"/>
        </w:rPr>
        <w:t>10</w:t>
      </w:r>
      <w:r w:rsidR="00A2379A">
        <w:rPr>
          <w:sz w:val="28"/>
          <w:szCs w:val="28"/>
        </w:rPr>
        <w:t>.</w:t>
      </w:r>
      <w:r w:rsidR="005C3C74">
        <w:rPr>
          <w:sz w:val="28"/>
          <w:szCs w:val="28"/>
        </w:rPr>
        <w:t>202</w:t>
      </w:r>
      <w:r w:rsidR="008915DC">
        <w:rPr>
          <w:sz w:val="28"/>
          <w:szCs w:val="28"/>
        </w:rPr>
        <w:t>6</w:t>
      </w:r>
      <w:r w:rsidR="00373165" w:rsidRPr="00B72943">
        <w:rPr>
          <w:sz w:val="28"/>
          <w:szCs w:val="28"/>
        </w:rPr>
        <w:t xml:space="preserve"> </w:t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373165" w:rsidRPr="00B72943">
        <w:rPr>
          <w:sz w:val="28"/>
          <w:szCs w:val="28"/>
        </w:rPr>
        <w:t xml:space="preserve">№ </w:t>
      </w:r>
      <w:r w:rsidR="001E5520">
        <w:rPr>
          <w:sz w:val="28"/>
          <w:szCs w:val="28"/>
        </w:rPr>
        <w:t>08</w:t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CA78FA">
        <w:rPr>
          <w:sz w:val="28"/>
          <w:szCs w:val="28"/>
        </w:rPr>
        <w:tab/>
      </w:r>
      <w:r w:rsidR="00373165" w:rsidRPr="00B72943">
        <w:rPr>
          <w:sz w:val="28"/>
          <w:szCs w:val="28"/>
        </w:rPr>
        <w:t xml:space="preserve">п. </w:t>
      </w:r>
      <w:r w:rsidR="00541210">
        <w:rPr>
          <w:sz w:val="28"/>
          <w:szCs w:val="28"/>
        </w:rPr>
        <w:t>Коксовый</w:t>
      </w:r>
    </w:p>
    <w:p w14:paraId="4C782B04" w14:textId="77777777" w:rsidR="00373165" w:rsidRPr="00B72943" w:rsidRDefault="00373165" w:rsidP="00A14A57">
      <w:pPr>
        <w:jc w:val="center"/>
        <w:rPr>
          <w:sz w:val="28"/>
          <w:szCs w:val="28"/>
        </w:rPr>
      </w:pPr>
    </w:p>
    <w:p w14:paraId="39171CEF" w14:textId="77777777" w:rsidR="00E07C25" w:rsidRPr="009164E3" w:rsidRDefault="009164E3" w:rsidP="002A5BC8">
      <w:pPr>
        <w:spacing w:line="257" w:lineRule="auto"/>
        <w:jc w:val="center"/>
        <w:rPr>
          <w:b/>
          <w:bCs/>
          <w:sz w:val="28"/>
          <w:szCs w:val="28"/>
        </w:rPr>
      </w:pPr>
      <w:r w:rsidRPr="009164E3"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541210">
        <w:rPr>
          <w:b/>
          <w:bCs/>
          <w:sz w:val="28"/>
          <w:szCs w:val="28"/>
        </w:rPr>
        <w:t>Коксовского</w:t>
      </w:r>
      <w:r w:rsidRPr="009164E3">
        <w:rPr>
          <w:b/>
          <w:bCs/>
          <w:sz w:val="28"/>
          <w:szCs w:val="28"/>
        </w:rPr>
        <w:t xml:space="preserve"> сельского поселения «Обеспечение общественного порядка и противодействие преступности» </w:t>
      </w:r>
      <w:r w:rsidR="003744FB">
        <w:rPr>
          <w:b/>
          <w:bCs/>
          <w:sz w:val="28"/>
          <w:szCs w:val="28"/>
        </w:rPr>
        <w:t xml:space="preserve">за </w:t>
      </w:r>
      <w:r w:rsidR="001E5520">
        <w:rPr>
          <w:b/>
          <w:bCs/>
          <w:sz w:val="28"/>
          <w:szCs w:val="28"/>
        </w:rPr>
        <w:t>9 месяцев</w:t>
      </w:r>
      <w:r w:rsidR="005C3C74">
        <w:rPr>
          <w:b/>
          <w:bCs/>
          <w:sz w:val="28"/>
          <w:szCs w:val="28"/>
        </w:rPr>
        <w:t xml:space="preserve"> </w:t>
      </w:r>
      <w:r w:rsidR="00B10874">
        <w:rPr>
          <w:b/>
          <w:bCs/>
          <w:sz w:val="28"/>
          <w:szCs w:val="28"/>
        </w:rPr>
        <w:t>202</w:t>
      </w:r>
      <w:r w:rsidR="008915DC">
        <w:rPr>
          <w:b/>
          <w:bCs/>
          <w:sz w:val="28"/>
          <w:szCs w:val="28"/>
        </w:rPr>
        <w:t>6</w:t>
      </w:r>
      <w:r w:rsidRPr="009164E3">
        <w:rPr>
          <w:b/>
          <w:bCs/>
          <w:sz w:val="28"/>
          <w:szCs w:val="28"/>
        </w:rPr>
        <w:t xml:space="preserve"> года</w:t>
      </w:r>
    </w:p>
    <w:p w14:paraId="46BDC68E" w14:textId="77777777" w:rsidR="009164E3" w:rsidRPr="00B72943" w:rsidRDefault="009164E3" w:rsidP="002A5BC8">
      <w:pPr>
        <w:spacing w:line="257" w:lineRule="auto"/>
        <w:jc w:val="center"/>
        <w:rPr>
          <w:b/>
          <w:spacing w:val="4"/>
          <w:kern w:val="1"/>
          <w:sz w:val="28"/>
          <w:szCs w:val="28"/>
        </w:rPr>
      </w:pPr>
    </w:p>
    <w:p w14:paraId="7977053B" w14:textId="77777777" w:rsidR="00F57365" w:rsidRPr="009164E3" w:rsidRDefault="003744FB" w:rsidP="009164E3">
      <w:pPr>
        <w:tabs>
          <w:tab w:val="left" w:pos="3660"/>
          <w:tab w:val="center" w:pos="5598"/>
        </w:tabs>
        <w:ind w:firstLine="567"/>
        <w:jc w:val="both"/>
        <w:rPr>
          <w:sz w:val="26"/>
          <w:szCs w:val="26"/>
        </w:rPr>
      </w:pPr>
      <w:r w:rsidRPr="00281173">
        <w:rPr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541210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сельск</w:t>
      </w:r>
      <w:r w:rsidR="00541210">
        <w:rPr>
          <w:sz w:val="28"/>
          <w:szCs w:val="28"/>
        </w:rPr>
        <w:t>ого поселения от 16.03.2018 № 41</w:t>
      </w:r>
      <w:r w:rsidRPr="00281173">
        <w:rPr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541210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сельского поселения»</w:t>
      </w:r>
      <w:r w:rsidRPr="0021443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541210">
        <w:rPr>
          <w:sz w:val="28"/>
          <w:szCs w:val="28"/>
        </w:rPr>
        <w:t>Коксовского</w:t>
      </w:r>
      <w:r>
        <w:rPr>
          <w:sz w:val="28"/>
          <w:szCs w:val="28"/>
        </w:rPr>
        <w:t xml:space="preserve"> сельского поселения </w:t>
      </w:r>
      <w:r w:rsidRPr="009D7785">
        <w:rPr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6610ABDB" w14:textId="77777777" w:rsidR="002C303B" w:rsidRPr="00B72943" w:rsidRDefault="002C303B" w:rsidP="002A5BC8">
      <w:pPr>
        <w:spacing w:line="257" w:lineRule="auto"/>
        <w:jc w:val="center"/>
        <w:rPr>
          <w:b/>
          <w:sz w:val="28"/>
          <w:szCs w:val="28"/>
        </w:rPr>
      </w:pPr>
    </w:p>
    <w:p w14:paraId="289DE17A" w14:textId="77777777" w:rsidR="009164E3" w:rsidRPr="009164E3" w:rsidRDefault="009164E3" w:rsidP="003744FB">
      <w:pPr>
        <w:numPr>
          <w:ilvl w:val="0"/>
          <w:numId w:val="16"/>
        </w:numPr>
        <w:tabs>
          <w:tab w:val="left" w:pos="851"/>
        </w:tabs>
        <w:suppressAutoHyphens w:val="0"/>
        <w:ind w:left="0" w:firstLine="567"/>
        <w:jc w:val="both"/>
        <w:rPr>
          <w:sz w:val="28"/>
          <w:szCs w:val="28"/>
        </w:rPr>
      </w:pPr>
      <w:r w:rsidRPr="009164E3">
        <w:rPr>
          <w:sz w:val="28"/>
          <w:szCs w:val="28"/>
        </w:rPr>
        <w:t xml:space="preserve">Утвердить отчет о финансировании и освоении проводимых программных мероприятий по муниципальной программе </w:t>
      </w:r>
      <w:r w:rsidR="00541210">
        <w:rPr>
          <w:sz w:val="28"/>
          <w:szCs w:val="28"/>
        </w:rPr>
        <w:t>Коксовского</w:t>
      </w:r>
      <w:r w:rsidRPr="009164E3">
        <w:rPr>
          <w:sz w:val="28"/>
          <w:szCs w:val="28"/>
        </w:rPr>
        <w:t xml:space="preserve"> сельского поселения «Обеспечение общественного порядка и противодействие преступн</w:t>
      </w:r>
      <w:r w:rsidR="005C3C74">
        <w:rPr>
          <w:sz w:val="28"/>
          <w:szCs w:val="28"/>
        </w:rPr>
        <w:t>ости» по состоянию на 01.</w:t>
      </w:r>
      <w:r w:rsidR="001E5520">
        <w:rPr>
          <w:sz w:val="28"/>
          <w:szCs w:val="28"/>
        </w:rPr>
        <w:t>10</w:t>
      </w:r>
      <w:r w:rsidR="005C3C74">
        <w:rPr>
          <w:sz w:val="28"/>
          <w:szCs w:val="28"/>
        </w:rPr>
        <w:t>.202</w:t>
      </w:r>
      <w:r w:rsidR="008915DC">
        <w:rPr>
          <w:sz w:val="28"/>
          <w:szCs w:val="28"/>
        </w:rPr>
        <w:t>6</w:t>
      </w:r>
      <w:r w:rsidRPr="009164E3">
        <w:rPr>
          <w:sz w:val="28"/>
          <w:szCs w:val="28"/>
        </w:rPr>
        <w:t xml:space="preserve"> согласно приложению № 1 к настоящему постановлению.</w:t>
      </w:r>
    </w:p>
    <w:p w14:paraId="4BDFD4E5" w14:textId="77777777" w:rsidR="009164E3" w:rsidRPr="009164E3" w:rsidRDefault="009164E3" w:rsidP="003744FB">
      <w:pPr>
        <w:numPr>
          <w:ilvl w:val="0"/>
          <w:numId w:val="16"/>
        </w:numPr>
        <w:tabs>
          <w:tab w:val="left" w:pos="851"/>
        </w:tabs>
        <w:suppressAutoHyphens w:val="0"/>
        <w:ind w:left="0" w:firstLine="567"/>
        <w:jc w:val="both"/>
        <w:rPr>
          <w:sz w:val="28"/>
          <w:szCs w:val="28"/>
        </w:rPr>
      </w:pPr>
      <w:r w:rsidRPr="009164E3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64F72B48" w14:textId="77777777" w:rsidR="009164E3" w:rsidRPr="009164E3" w:rsidRDefault="009164E3" w:rsidP="003744FB">
      <w:pPr>
        <w:numPr>
          <w:ilvl w:val="0"/>
          <w:numId w:val="16"/>
        </w:numPr>
        <w:tabs>
          <w:tab w:val="left" w:pos="851"/>
          <w:tab w:val="left" w:pos="7371"/>
        </w:tabs>
        <w:ind w:left="0" w:firstLine="567"/>
        <w:jc w:val="both"/>
        <w:rPr>
          <w:sz w:val="28"/>
          <w:szCs w:val="28"/>
        </w:rPr>
      </w:pPr>
      <w:r w:rsidRPr="009164E3">
        <w:rPr>
          <w:sz w:val="28"/>
          <w:szCs w:val="28"/>
        </w:rPr>
        <w:t>Контроль за исполнением постановления возложить на заведующего сектор</w:t>
      </w:r>
      <w:r w:rsidR="003744FB">
        <w:rPr>
          <w:sz w:val="28"/>
          <w:szCs w:val="28"/>
        </w:rPr>
        <w:t>ом</w:t>
      </w:r>
      <w:r w:rsidRPr="009164E3">
        <w:rPr>
          <w:sz w:val="28"/>
          <w:szCs w:val="28"/>
        </w:rPr>
        <w:t xml:space="preserve"> муниципального хозяйства </w:t>
      </w:r>
      <w:r w:rsidR="00CA78FA">
        <w:rPr>
          <w:sz w:val="28"/>
          <w:szCs w:val="28"/>
        </w:rPr>
        <w:t xml:space="preserve">Ю.И. </w:t>
      </w:r>
      <w:proofErr w:type="spellStart"/>
      <w:r w:rsidR="00CA78FA">
        <w:rPr>
          <w:sz w:val="28"/>
          <w:szCs w:val="28"/>
        </w:rPr>
        <w:t>Какичева</w:t>
      </w:r>
      <w:proofErr w:type="spellEnd"/>
      <w:r w:rsidRPr="009164E3">
        <w:rPr>
          <w:sz w:val="28"/>
          <w:szCs w:val="28"/>
        </w:rPr>
        <w:t>.</w:t>
      </w:r>
    </w:p>
    <w:p w14:paraId="79445E0B" w14:textId="77777777" w:rsidR="00B72943" w:rsidRDefault="00B72943" w:rsidP="00B72943">
      <w:pPr>
        <w:tabs>
          <w:tab w:val="left" w:pos="851"/>
          <w:tab w:val="left" w:pos="993"/>
        </w:tabs>
        <w:spacing w:line="257" w:lineRule="auto"/>
        <w:jc w:val="both"/>
        <w:rPr>
          <w:spacing w:val="4"/>
          <w:sz w:val="28"/>
          <w:szCs w:val="28"/>
        </w:rPr>
      </w:pPr>
    </w:p>
    <w:p w14:paraId="4ED8B39F" w14:textId="77777777" w:rsidR="00142813" w:rsidRPr="00B72943" w:rsidRDefault="00142813" w:rsidP="00B72943">
      <w:pPr>
        <w:tabs>
          <w:tab w:val="left" w:pos="851"/>
          <w:tab w:val="left" w:pos="993"/>
        </w:tabs>
        <w:spacing w:line="257" w:lineRule="auto"/>
        <w:jc w:val="both"/>
        <w:rPr>
          <w:spacing w:val="4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142813" w14:paraId="2693E882" w14:textId="77777777" w:rsidTr="005E5B4F">
        <w:tc>
          <w:tcPr>
            <w:tcW w:w="5637" w:type="dxa"/>
            <w:hideMark/>
          </w:tcPr>
          <w:p w14:paraId="28C3BDFA" w14:textId="77777777" w:rsidR="00B71E78" w:rsidRDefault="00B71E78" w:rsidP="001E5520">
            <w:pPr>
              <w:rPr>
                <w:color w:val="000000"/>
                <w:sz w:val="28"/>
                <w:szCs w:val="28"/>
              </w:rPr>
            </w:pPr>
          </w:p>
          <w:p w14:paraId="6A6FBCB1" w14:textId="147006DB" w:rsidR="00142813" w:rsidRDefault="005E5B4F" w:rsidP="001E552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142813">
              <w:rPr>
                <w:color w:val="000000"/>
                <w:sz w:val="28"/>
                <w:szCs w:val="28"/>
              </w:rPr>
              <w:t>лав</w:t>
            </w:r>
            <w:r w:rsidR="00CA78FA">
              <w:rPr>
                <w:color w:val="000000"/>
                <w:sz w:val="28"/>
                <w:szCs w:val="28"/>
              </w:rPr>
              <w:t>а</w:t>
            </w:r>
            <w:r w:rsidR="00142813">
              <w:rPr>
                <w:color w:val="000000"/>
                <w:sz w:val="28"/>
                <w:szCs w:val="28"/>
              </w:rPr>
              <w:t xml:space="preserve"> </w:t>
            </w:r>
            <w:r w:rsidR="00541210">
              <w:rPr>
                <w:color w:val="000000"/>
                <w:sz w:val="28"/>
                <w:szCs w:val="28"/>
              </w:rPr>
              <w:t>Коксовского</w:t>
            </w:r>
            <w:r w:rsidR="00142813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5BA6BBA6" w14:textId="77777777" w:rsidR="00142813" w:rsidRDefault="00142813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2679B7FB" w14:textId="77777777" w:rsidR="00142813" w:rsidRDefault="00CA78FA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142813" w14:paraId="29241985" w14:textId="77777777" w:rsidTr="00142813">
        <w:tc>
          <w:tcPr>
            <w:tcW w:w="5637" w:type="dxa"/>
          </w:tcPr>
          <w:p w14:paraId="134B9247" w14:textId="77777777" w:rsidR="00142813" w:rsidRDefault="00142813">
            <w:pPr>
              <w:rPr>
                <w:color w:val="FFFFFF"/>
                <w:sz w:val="28"/>
                <w:szCs w:val="28"/>
              </w:rPr>
            </w:pPr>
          </w:p>
          <w:p w14:paraId="55377978" w14:textId="77777777" w:rsidR="00142813" w:rsidRDefault="00142813">
            <w:pPr>
              <w:rPr>
                <w:color w:val="FFFFFF"/>
                <w:sz w:val="28"/>
                <w:szCs w:val="28"/>
              </w:rPr>
            </w:pPr>
          </w:p>
          <w:p w14:paraId="4C3BDBF7" w14:textId="77777777" w:rsidR="00142813" w:rsidRDefault="00142813">
            <w:pPr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2F7277BC" w14:textId="77777777" w:rsidR="00142813" w:rsidRDefault="00142813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55683B71" w14:textId="77777777" w:rsidR="00142813" w:rsidRDefault="00142813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1ABD3738" w14:textId="77777777" w:rsidR="00142813" w:rsidRDefault="00142813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67FC18A9" w14:textId="77777777" w:rsidR="00142813" w:rsidRDefault="00142813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4D4B09DF" w14:textId="77777777" w:rsidR="00142813" w:rsidRDefault="00142813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52C6A13A" w14:textId="77777777" w:rsidR="00142813" w:rsidRDefault="00142813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68F3C8EC" w14:textId="77777777" w:rsidR="009164E3" w:rsidRDefault="009164E3" w:rsidP="00D322CA">
      <w:pPr>
        <w:rPr>
          <w:sz w:val="28"/>
          <w:szCs w:val="28"/>
        </w:rPr>
      </w:pPr>
    </w:p>
    <w:p w14:paraId="6B6FFC1E" w14:textId="77777777" w:rsidR="000E5C62" w:rsidRDefault="000E5C62" w:rsidP="00D322CA">
      <w:pPr>
        <w:rPr>
          <w:sz w:val="28"/>
          <w:szCs w:val="28"/>
        </w:rPr>
      </w:pPr>
    </w:p>
    <w:p w14:paraId="42280ACD" w14:textId="77777777" w:rsidR="000E5C62" w:rsidRDefault="000E5C62" w:rsidP="00D322CA">
      <w:pPr>
        <w:rPr>
          <w:sz w:val="28"/>
          <w:szCs w:val="28"/>
        </w:rPr>
      </w:pPr>
    </w:p>
    <w:p w14:paraId="153336B6" w14:textId="77777777" w:rsidR="000E5C62" w:rsidRDefault="000E5C62" w:rsidP="00D322CA">
      <w:pPr>
        <w:rPr>
          <w:sz w:val="28"/>
          <w:szCs w:val="28"/>
        </w:rPr>
      </w:pPr>
    </w:p>
    <w:p w14:paraId="68C6AE98" w14:textId="77777777" w:rsidR="000E5C62" w:rsidRDefault="000E5C62" w:rsidP="00D322CA">
      <w:pPr>
        <w:rPr>
          <w:sz w:val="28"/>
          <w:szCs w:val="28"/>
        </w:rPr>
      </w:pPr>
    </w:p>
    <w:p w14:paraId="2924EC30" w14:textId="77777777" w:rsidR="00B7274E" w:rsidRDefault="00B7274E" w:rsidP="00B7274E">
      <w:pPr>
        <w:rPr>
          <w:sz w:val="28"/>
          <w:szCs w:val="28"/>
        </w:rPr>
      </w:pPr>
    </w:p>
    <w:p w14:paraId="0885C7A8" w14:textId="77777777" w:rsidR="00B7274E" w:rsidRDefault="00B7274E" w:rsidP="00B7274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0F491FD2" w14:textId="77777777" w:rsidR="00B7274E" w:rsidRDefault="00B7274E" w:rsidP="00B7274E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03568014" w14:textId="77777777" w:rsidR="00B7274E" w:rsidRDefault="00B7274E" w:rsidP="00B7274E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287C2901" w14:textId="77777777" w:rsidR="00B7274E" w:rsidRDefault="00B7274E" w:rsidP="00B7274E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1E5520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 w:rsidR="001E5520">
        <w:rPr>
          <w:sz w:val="28"/>
          <w:szCs w:val="28"/>
        </w:rPr>
        <w:t>08</w:t>
      </w:r>
    </w:p>
    <w:p w14:paraId="3E3DC582" w14:textId="77777777" w:rsidR="00B7274E" w:rsidRDefault="00B7274E" w:rsidP="00B7274E">
      <w:pPr>
        <w:jc w:val="both"/>
        <w:rPr>
          <w:sz w:val="28"/>
          <w:szCs w:val="28"/>
        </w:rPr>
      </w:pPr>
    </w:p>
    <w:p w14:paraId="62CEE444" w14:textId="77777777" w:rsidR="00B7274E" w:rsidRDefault="00B7274E" w:rsidP="00B7274E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3617EEF4" w14:textId="77777777" w:rsidR="00B7274E" w:rsidRDefault="00B7274E" w:rsidP="00B727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 w:rsidRPr="007B57A7"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sz w:val="28"/>
          <w:szCs w:val="28"/>
        </w:rPr>
        <w:t xml:space="preserve">» за </w:t>
      </w:r>
      <w:r w:rsidR="001E5520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4F36CFD8" w14:textId="77777777" w:rsidR="00B7274E" w:rsidRDefault="00B7274E" w:rsidP="00B7274E">
      <w:pPr>
        <w:jc w:val="center"/>
        <w:rPr>
          <w:sz w:val="28"/>
          <w:szCs w:val="28"/>
        </w:rPr>
      </w:pPr>
    </w:p>
    <w:p w14:paraId="04D07D12" w14:textId="77777777" w:rsidR="00B7274E" w:rsidRDefault="00B7274E" w:rsidP="00B7274E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Pr="007B57A7"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sz w:val="26"/>
          <w:szCs w:val="26"/>
        </w:rPr>
        <w:t xml:space="preserve">», (далее – Муниципальная программа) утверждена постановлением Администрации Коксовского сельского поселения от 30.11.2018 № 174. На реализацию муниципальной программы в 2026 году предусмотрено 3,0 тыс. рублей, сводной бюджетной росписью – 3,0. Фактическое освоение средств </w:t>
      </w:r>
      <w:r w:rsidR="001E5520">
        <w:rPr>
          <w:sz w:val="26"/>
          <w:szCs w:val="26"/>
        </w:rPr>
        <w:t>на 01.10.2026 года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4D5AC8B8" w14:textId="77777777" w:rsidR="00B7274E" w:rsidRDefault="00B7274E" w:rsidP="00B7274E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Pr="007B57A7"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sz w:val="26"/>
          <w:szCs w:val="26"/>
        </w:rPr>
        <w:t>» включает в себя следующие структурные элементы:</w:t>
      </w:r>
    </w:p>
    <w:p w14:paraId="2ED328FD" w14:textId="77777777" w:rsidR="00B7274E" w:rsidRPr="00B7274E" w:rsidRDefault="00B7274E" w:rsidP="00B7274E">
      <w:pPr>
        <w:ind w:firstLine="708"/>
        <w:rPr>
          <w:sz w:val="28"/>
          <w:szCs w:val="28"/>
        </w:rPr>
      </w:pPr>
      <w:r w:rsidRPr="00537A49">
        <w:rPr>
          <w:sz w:val="28"/>
          <w:szCs w:val="28"/>
        </w:rPr>
        <w:t xml:space="preserve">Комплекс процессных мероприятий </w:t>
      </w:r>
      <w:r w:rsidRPr="00B7274E">
        <w:rPr>
          <w:sz w:val="28"/>
          <w:szCs w:val="28"/>
        </w:rPr>
        <w:t>«</w:t>
      </w:r>
      <w:r w:rsidRPr="00B7274E">
        <w:rPr>
          <w:bCs/>
          <w:color w:val="000000"/>
          <w:sz w:val="28"/>
          <w:szCs w:val="28"/>
        </w:rPr>
        <w:t>О</w:t>
      </w:r>
      <w:r w:rsidRPr="00B7274E">
        <w:rPr>
          <w:spacing w:val="-4"/>
          <w:kern w:val="28"/>
          <w:sz w:val="28"/>
          <w:szCs w:val="28"/>
        </w:rPr>
        <w:t>существление мероприятий по противодействию</w:t>
      </w:r>
      <w:r w:rsidRPr="00B7274E">
        <w:rPr>
          <w:sz w:val="28"/>
          <w:szCs w:val="28"/>
        </w:rPr>
        <w:t xml:space="preserve"> коррупции в Коксовского сельском поселении»</w:t>
      </w:r>
    </w:p>
    <w:p w14:paraId="75D84C32" w14:textId="77777777" w:rsidR="00B7274E" w:rsidRDefault="00B7274E" w:rsidP="00B7274E">
      <w:pPr>
        <w:ind w:firstLine="708"/>
        <w:rPr>
          <w:sz w:val="28"/>
          <w:szCs w:val="28"/>
        </w:rPr>
      </w:pPr>
      <w:r w:rsidRPr="00B7274E">
        <w:rPr>
          <w:sz w:val="28"/>
          <w:szCs w:val="28"/>
        </w:rPr>
        <w:t>Комплекс процессных мероприятий «</w:t>
      </w:r>
      <w:r w:rsidRPr="00B7274E">
        <w:rPr>
          <w:bCs/>
          <w:color w:val="000000"/>
          <w:sz w:val="28"/>
          <w:szCs w:val="28"/>
        </w:rPr>
        <w:t>П</w:t>
      </w:r>
      <w:r w:rsidRPr="00B7274E">
        <w:rPr>
          <w:sz w:val="28"/>
          <w:szCs w:val="28"/>
        </w:rPr>
        <w:t>редупреждение террористических и экстремистских проявлений»</w:t>
      </w:r>
    </w:p>
    <w:p w14:paraId="05F015A6" w14:textId="77777777" w:rsidR="00B7274E" w:rsidRPr="00B7274E" w:rsidRDefault="00B7274E" w:rsidP="00B7274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Комплекс процессных мероприятий </w:t>
      </w:r>
      <w:r w:rsidRPr="00B7274E">
        <w:rPr>
          <w:sz w:val="28"/>
          <w:szCs w:val="28"/>
        </w:rPr>
        <w:t>«</w:t>
      </w:r>
      <w:proofErr w:type="spellStart"/>
      <w:r w:rsidRPr="00B7274E">
        <w:rPr>
          <w:sz w:val="28"/>
          <w:szCs w:val="28"/>
        </w:rPr>
        <w:t>Профилактиика</w:t>
      </w:r>
      <w:proofErr w:type="spellEnd"/>
      <w:r w:rsidRPr="00B7274E">
        <w:rPr>
          <w:sz w:val="28"/>
          <w:szCs w:val="28"/>
        </w:rPr>
        <w:t xml:space="preserve"> экстремизма и терроризма на территории Коксовского сельского поселения»</w:t>
      </w:r>
    </w:p>
    <w:p w14:paraId="667B41F7" w14:textId="77777777" w:rsidR="00B7274E" w:rsidRDefault="00B7274E" w:rsidP="00B7274E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рамках муниципальной программы в 2026 году предусмотрено достижение 1 показателя муниципальной программы.</w:t>
      </w:r>
    </w:p>
    <w:p w14:paraId="219E9792" w14:textId="77777777" w:rsidR="00B7274E" w:rsidRDefault="00B7274E" w:rsidP="00B7274E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B7274E">
        <w:rPr>
          <w:bCs/>
          <w:color w:val="000000"/>
          <w:sz w:val="28"/>
          <w:szCs w:val="28"/>
        </w:rPr>
        <w:t>О</w:t>
      </w:r>
      <w:r w:rsidRPr="00B7274E">
        <w:rPr>
          <w:spacing w:val="-4"/>
          <w:kern w:val="28"/>
          <w:sz w:val="28"/>
          <w:szCs w:val="28"/>
        </w:rPr>
        <w:t>существление мероприятий по противодействию</w:t>
      </w:r>
      <w:r w:rsidRPr="00B7274E">
        <w:rPr>
          <w:sz w:val="28"/>
          <w:szCs w:val="28"/>
        </w:rPr>
        <w:t xml:space="preserve"> коррупции в Коксовского сельском поселении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 0,0. Фактическое освоение средств </w:t>
      </w:r>
      <w:r w:rsidR="001E5520">
        <w:rPr>
          <w:sz w:val="26"/>
          <w:szCs w:val="26"/>
        </w:rPr>
        <w:t>на 01.10.2026 года</w:t>
      </w:r>
      <w:r>
        <w:rPr>
          <w:sz w:val="26"/>
          <w:szCs w:val="26"/>
        </w:rPr>
        <w:t xml:space="preserve"> составило 0,0 тыс. рублей или 0 % от предусмотренного сводной бюджетной  росписью объема.</w:t>
      </w:r>
    </w:p>
    <w:p w14:paraId="5C2972A9" w14:textId="77777777" w:rsidR="00B7274E" w:rsidRDefault="00B7274E" w:rsidP="00B7274E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B7274E">
        <w:rPr>
          <w:bCs/>
          <w:color w:val="000000"/>
          <w:sz w:val="28"/>
          <w:szCs w:val="28"/>
        </w:rPr>
        <w:t>П</w:t>
      </w:r>
      <w:r w:rsidRPr="00B7274E">
        <w:rPr>
          <w:sz w:val="28"/>
          <w:szCs w:val="28"/>
        </w:rPr>
        <w:t>редупреждение террористических и экстремистских проявлений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 0,0. Фактическое освоение средств </w:t>
      </w:r>
      <w:r w:rsidR="001E5520">
        <w:rPr>
          <w:sz w:val="26"/>
          <w:szCs w:val="26"/>
        </w:rPr>
        <w:t>на 01.10.2026 года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3D20A732" w14:textId="77777777" w:rsidR="00B7274E" w:rsidRDefault="00B7274E" w:rsidP="00B7274E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proofErr w:type="spellStart"/>
      <w:r w:rsidRPr="00B7274E">
        <w:rPr>
          <w:sz w:val="28"/>
          <w:szCs w:val="28"/>
        </w:rPr>
        <w:t>Профилактиика</w:t>
      </w:r>
      <w:proofErr w:type="spellEnd"/>
      <w:r w:rsidRPr="00B7274E">
        <w:rPr>
          <w:sz w:val="28"/>
          <w:szCs w:val="28"/>
        </w:rPr>
        <w:t xml:space="preserve"> экстремизма и терроризма на территории Коксовского сельского поселения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3,0 тыс. рублей, сводной бюджетной росписью – 3,0. Фактическое освоение средств </w:t>
      </w:r>
      <w:r w:rsidR="001E5520">
        <w:rPr>
          <w:sz w:val="26"/>
          <w:szCs w:val="26"/>
        </w:rPr>
        <w:t>на 01.10.2026 года</w:t>
      </w:r>
      <w:r>
        <w:rPr>
          <w:sz w:val="26"/>
          <w:szCs w:val="26"/>
        </w:rPr>
        <w:t xml:space="preserve"> составило 0,0 тыс. рублей или 0 % от предусмотренного сводной бюджетной  росписью объема.</w:t>
      </w:r>
    </w:p>
    <w:p w14:paraId="28BAEEED" w14:textId="77777777" w:rsidR="00B7274E" w:rsidRDefault="00B7274E" w:rsidP="00B7274E">
      <w:pPr>
        <w:ind w:firstLine="708"/>
        <w:jc w:val="both"/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1 полугодия 2026 года не установлено несоблюдение сроков исполнения мероприятий (результатов), контрольных </w:t>
      </w:r>
      <w:proofErr w:type="gramStart"/>
      <w:r w:rsidRPr="007E4C94">
        <w:rPr>
          <w:sz w:val="28"/>
          <w:szCs w:val="28"/>
        </w:rPr>
        <w:t>точек  и</w:t>
      </w:r>
      <w:proofErr w:type="gramEnd"/>
      <w:r w:rsidRPr="007E4C94">
        <w:rPr>
          <w:sz w:val="28"/>
          <w:szCs w:val="28"/>
        </w:rPr>
        <w:t xml:space="preserve"> достижения значений показателей.</w:t>
      </w:r>
    </w:p>
    <w:p w14:paraId="266CB1B2" w14:textId="77777777" w:rsidR="000E5C62" w:rsidRDefault="000E5C62" w:rsidP="00D322CA">
      <w:pPr>
        <w:rPr>
          <w:sz w:val="28"/>
          <w:szCs w:val="28"/>
        </w:rPr>
        <w:sectPr w:rsidR="000E5C62" w:rsidSect="00CC7AB9">
          <w:footerReference w:type="default" r:id="rId8"/>
          <w:pgSz w:w="11906" w:h="16838"/>
          <w:pgMar w:top="1134" w:right="567" w:bottom="567" w:left="1701" w:header="0" w:footer="0" w:gutter="0"/>
          <w:cols w:space="720"/>
          <w:docGrid w:linePitch="600" w:charSpace="40960"/>
        </w:sectPr>
      </w:pPr>
    </w:p>
    <w:p w14:paraId="32E9CAF6" w14:textId="77777777" w:rsidR="00B7274E" w:rsidRDefault="00B7274E" w:rsidP="00B727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достижении показателей муниципальной программы</w:t>
      </w:r>
    </w:p>
    <w:p w14:paraId="4E1C1C47" w14:textId="77777777" w:rsidR="00B7274E" w:rsidRDefault="00B7274E" w:rsidP="00B727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1134"/>
        <w:gridCol w:w="1275"/>
        <w:gridCol w:w="1418"/>
        <w:gridCol w:w="1417"/>
        <w:gridCol w:w="1276"/>
      </w:tblGrid>
      <w:tr w:rsidR="00B7274E" w:rsidRPr="00435713" w14:paraId="5C1AA929" w14:textId="77777777" w:rsidTr="008C044C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5B2A0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526E01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52F9F4" w14:textId="77777777" w:rsidR="00B7274E" w:rsidRPr="00435713" w:rsidRDefault="00B7274E" w:rsidP="008C044C">
            <w:pPr>
              <w:widowControl w:val="0"/>
              <w:jc w:val="center"/>
            </w:pPr>
            <w:proofErr w:type="gramStart"/>
            <w:r w:rsidRPr="00435713">
              <w:t>Уро-</w:t>
            </w:r>
            <w:proofErr w:type="spellStart"/>
            <w:r w:rsidRPr="00435713">
              <w:t>вень</w:t>
            </w:r>
            <w:proofErr w:type="spellEnd"/>
            <w:proofErr w:type="gramEnd"/>
            <w:r w:rsidRPr="00435713">
              <w:t xml:space="preserve"> </w:t>
            </w:r>
            <w:proofErr w:type="gramStart"/>
            <w:r w:rsidRPr="00435713">
              <w:t>пока-</w:t>
            </w:r>
            <w:proofErr w:type="spellStart"/>
            <w:r w:rsidRPr="00435713">
              <w:t>зате</w:t>
            </w:r>
            <w:proofErr w:type="spellEnd"/>
            <w:r w:rsidRPr="00435713">
              <w:t>-ля</w:t>
            </w:r>
            <w:proofErr w:type="gramEnd"/>
            <w:r w:rsidRPr="00435713"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4BB418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Признак возраста-</w:t>
            </w:r>
            <w:proofErr w:type="spellStart"/>
            <w:r w:rsidRPr="00435713">
              <w:t>ния</w:t>
            </w:r>
            <w:proofErr w:type="spellEnd"/>
            <w:r w:rsidRPr="00435713">
              <w:t>/</w:t>
            </w:r>
            <w:proofErr w:type="spellStart"/>
            <w:r w:rsidRPr="00435713">
              <w:t>убы-вания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48EE3B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 xml:space="preserve">Единица </w:t>
            </w:r>
            <w:proofErr w:type="spellStart"/>
            <w:r w:rsidRPr="00435713">
              <w:t>измере-ния</w:t>
            </w:r>
            <w:proofErr w:type="spellEnd"/>
          </w:p>
          <w:p w14:paraId="2BE854D5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0B2B8D" w14:textId="77777777" w:rsidR="00B7274E" w:rsidRPr="00435713" w:rsidRDefault="00B7274E" w:rsidP="008C044C">
            <w:pPr>
              <w:widowControl w:val="0"/>
              <w:jc w:val="center"/>
            </w:pPr>
            <w:r>
              <w:t>Плановое значение на конец отчетного периода</w:t>
            </w:r>
          </w:p>
          <w:p w14:paraId="46926E3B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9B9523" w14:textId="77777777" w:rsidR="00B7274E" w:rsidRPr="00435713" w:rsidRDefault="00B7274E" w:rsidP="008C044C">
            <w:pPr>
              <w:widowControl w:val="0"/>
              <w:jc w:val="center"/>
            </w:pPr>
            <w: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B55966" w14:textId="77777777" w:rsidR="00B7274E" w:rsidRPr="00435713" w:rsidRDefault="00B7274E" w:rsidP="008C044C">
            <w:pPr>
              <w:widowControl w:val="0"/>
              <w:jc w:val="center"/>
            </w:pPr>
            <w:r>
              <w:t>Прогнозное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33774B" w14:textId="77777777" w:rsidR="00B7274E" w:rsidRDefault="00B7274E" w:rsidP="008C044C">
            <w:pPr>
              <w:widowControl w:val="0"/>
              <w:jc w:val="center"/>
            </w:pPr>
            <w:r>
              <w:t>Подтверждающий документ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745EE5" w14:textId="77777777" w:rsidR="00B7274E" w:rsidRDefault="00B7274E" w:rsidP="008C044C">
            <w:pPr>
              <w:widowControl w:val="0"/>
              <w:jc w:val="center"/>
            </w:pPr>
            <w:r>
              <w:t>Плановое значение на конец текущего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6971B3" w14:textId="77777777" w:rsidR="00B7274E" w:rsidRDefault="00B7274E" w:rsidP="008C044C">
            <w:pPr>
              <w:widowControl w:val="0"/>
              <w:jc w:val="center"/>
            </w:pPr>
            <w:r>
              <w:t>Прогнозное значение на конец текущего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3BB931" w14:textId="77777777" w:rsidR="00B7274E" w:rsidRDefault="00B7274E" w:rsidP="008C044C">
            <w:pPr>
              <w:widowControl w:val="0"/>
              <w:jc w:val="center"/>
            </w:pPr>
            <w:r>
              <w:t>Информационная 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3C6C7C" w14:textId="77777777" w:rsidR="00B7274E" w:rsidRDefault="00B7274E" w:rsidP="008C044C">
            <w:pPr>
              <w:widowControl w:val="0"/>
              <w:jc w:val="center"/>
            </w:pPr>
            <w:r>
              <w:t>Комментарий</w:t>
            </w:r>
          </w:p>
        </w:tc>
      </w:tr>
      <w:tr w:rsidR="00B7274E" w:rsidRPr="00435713" w14:paraId="7AE29AF2" w14:textId="77777777" w:rsidTr="008C044C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D87B1D" w14:textId="77777777" w:rsidR="00B7274E" w:rsidRPr="00435713" w:rsidRDefault="00B7274E" w:rsidP="008C044C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F7CC9E" w14:textId="77777777" w:rsidR="00B7274E" w:rsidRPr="00435713" w:rsidRDefault="00B7274E" w:rsidP="008C044C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1B55F" w14:textId="77777777" w:rsidR="00B7274E" w:rsidRPr="00435713" w:rsidRDefault="00B7274E" w:rsidP="008C044C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47CD8A" w14:textId="77777777" w:rsidR="00B7274E" w:rsidRPr="00435713" w:rsidRDefault="00B7274E" w:rsidP="008C044C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A4DA4E" w14:textId="77777777" w:rsidR="00B7274E" w:rsidRPr="00435713" w:rsidRDefault="00B7274E" w:rsidP="008C044C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57E4DC" w14:textId="77777777" w:rsidR="00B7274E" w:rsidRPr="00435713" w:rsidRDefault="00B7274E" w:rsidP="008C044C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F3B5F2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97DFA8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E23C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E619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1FCE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E9B1" w14:textId="77777777" w:rsidR="00B7274E" w:rsidRPr="00435713" w:rsidRDefault="00B7274E" w:rsidP="008C044C">
            <w:pPr>
              <w:widowControl w:val="0"/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40C90" w14:textId="77777777" w:rsidR="00B7274E" w:rsidRPr="00435713" w:rsidRDefault="00B7274E" w:rsidP="008C044C">
            <w:pPr>
              <w:widowControl w:val="0"/>
              <w:jc w:val="center"/>
            </w:pPr>
          </w:p>
        </w:tc>
      </w:tr>
    </w:tbl>
    <w:p w14:paraId="625F1D50" w14:textId="77777777" w:rsidR="00B7274E" w:rsidRPr="00435713" w:rsidRDefault="00B7274E" w:rsidP="00B7274E">
      <w:pPr>
        <w:rPr>
          <w:sz w:val="2"/>
        </w:rPr>
      </w:pPr>
    </w:p>
    <w:tbl>
      <w:tblPr>
        <w:tblW w:w="1536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134"/>
        <w:gridCol w:w="1275"/>
        <w:gridCol w:w="1418"/>
        <w:gridCol w:w="1417"/>
        <w:gridCol w:w="1134"/>
      </w:tblGrid>
      <w:tr w:rsidR="00B7274E" w:rsidRPr="00435713" w14:paraId="1069002E" w14:textId="77777777" w:rsidTr="008C044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F47960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E1469F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5F0738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A4D7CB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F76888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1DE76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6FF910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B29B05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1CC98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42C723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DE58C4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022E2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46FD1B" w14:textId="77777777" w:rsidR="00B7274E" w:rsidRPr="00435713" w:rsidRDefault="00B7274E" w:rsidP="008C044C">
            <w:pPr>
              <w:widowControl w:val="0"/>
              <w:jc w:val="center"/>
            </w:pPr>
            <w:r w:rsidRPr="00435713">
              <w:t>13</w:t>
            </w:r>
          </w:p>
        </w:tc>
      </w:tr>
      <w:tr w:rsidR="00B7274E" w:rsidRPr="00435713" w14:paraId="4058C4F0" w14:textId="77777777" w:rsidTr="008C044C">
        <w:trPr>
          <w:trHeight w:val="473"/>
        </w:trPr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38927E" w14:textId="77777777" w:rsidR="00B7274E" w:rsidRPr="006A5262" w:rsidRDefault="00B7274E" w:rsidP="008C044C">
            <w:pPr>
              <w:widowControl w:val="0"/>
              <w:spacing w:line="228" w:lineRule="auto"/>
              <w:jc w:val="center"/>
            </w:pPr>
            <w:r w:rsidRPr="00836164">
              <w:rPr>
                <w:sz w:val="24"/>
                <w:szCs w:val="24"/>
              </w:rPr>
              <w:t xml:space="preserve">1. Цель муниципальной программы «Противодействие коррупции на территории </w:t>
            </w:r>
            <w:r>
              <w:rPr>
                <w:sz w:val="24"/>
                <w:szCs w:val="24"/>
              </w:rPr>
              <w:t>Коксовского</w:t>
            </w:r>
            <w:r w:rsidRPr="00836164">
              <w:rPr>
                <w:sz w:val="24"/>
                <w:szCs w:val="24"/>
              </w:rPr>
              <w:t xml:space="preserve"> сельского поселения»</w:t>
            </w:r>
          </w:p>
        </w:tc>
      </w:tr>
      <w:tr w:rsidR="000633C1" w:rsidRPr="00435713" w14:paraId="3753528A" w14:textId="77777777" w:rsidTr="008C044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880ADF" w14:textId="77777777" w:rsidR="000633C1" w:rsidRPr="00435713" w:rsidRDefault="000633C1" w:rsidP="008C044C">
            <w:pPr>
              <w:widowControl w:val="0"/>
              <w:jc w:val="center"/>
            </w:pPr>
            <w:r w:rsidRPr="00435713">
              <w:t>1.1.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15E522" w14:textId="77777777" w:rsidR="000633C1" w:rsidRPr="00836164" w:rsidRDefault="000633C1" w:rsidP="008C04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6164">
              <w:rPr>
                <w:sz w:val="24"/>
                <w:szCs w:val="24"/>
              </w:rPr>
              <w:t xml:space="preserve">совершенствование правового регулирования в сфере противодействия коррупции на территории </w:t>
            </w:r>
            <w:r>
              <w:rPr>
                <w:sz w:val="24"/>
                <w:szCs w:val="24"/>
              </w:rPr>
              <w:t>Коксовского</w:t>
            </w:r>
            <w:r w:rsidRPr="00836164">
              <w:rPr>
                <w:sz w:val="24"/>
                <w:szCs w:val="24"/>
              </w:rPr>
              <w:t xml:space="preserve"> сельского поселения;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03EDD8" w14:textId="77777777" w:rsidR="000633C1" w:rsidRPr="00836164" w:rsidRDefault="000633C1" w:rsidP="008C04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6164">
              <w:rPr>
                <w:sz w:val="24"/>
                <w:szCs w:val="24"/>
                <w:lang w:eastAsia="ru-RU"/>
              </w:rPr>
              <w:t>ФП в НП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C83C8D" w14:textId="77777777" w:rsidR="000633C1" w:rsidRPr="00836164" w:rsidRDefault="000633C1" w:rsidP="008C04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164">
              <w:rPr>
                <w:sz w:val="24"/>
                <w:szCs w:val="24"/>
              </w:rPr>
              <w:t>возрастание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C7D932" w14:textId="77777777" w:rsidR="000633C1" w:rsidRPr="00836164" w:rsidRDefault="000633C1" w:rsidP="008C04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164">
              <w:rPr>
                <w:sz w:val="24"/>
                <w:szCs w:val="24"/>
              </w:rPr>
              <w:t>процент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E42331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26C1FA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EC6FFC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90DA0F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0A3E2D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001E31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92E91D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  <w:r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05B090" w14:textId="77777777" w:rsidR="000633C1" w:rsidRPr="00D37558" w:rsidRDefault="000633C1" w:rsidP="008C044C">
            <w:pPr>
              <w:widowControl w:val="0"/>
              <w:spacing w:line="228" w:lineRule="auto"/>
              <w:jc w:val="center"/>
            </w:pPr>
          </w:p>
        </w:tc>
      </w:tr>
    </w:tbl>
    <w:p w14:paraId="129243E3" w14:textId="77777777" w:rsidR="00B7274E" w:rsidRDefault="00B7274E" w:rsidP="00B727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0432772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7B4CFAEE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3437758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E46409C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4829921D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7DD73C85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4539C04A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392A807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C4509E2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F98E7D0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6801DFB1" w14:textId="77777777" w:rsidR="000633C1" w:rsidRDefault="000633C1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AEF6DEE" w14:textId="77777777" w:rsidR="00B7274E" w:rsidRDefault="00B7274E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3E591B21" w14:textId="77777777" w:rsidR="00B7274E" w:rsidRPr="001168B4" w:rsidRDefault="00B7274E" w:rsidP="00B7274E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B7274E" w:rsidRPr="0041378B" w14:paraId="3C431A2D" w14:textId="77777777" w:rsidTr="008C044C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8864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6880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E03A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6CFF0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3ECE0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B7274E" w:rsidRPr="0041378B" w14:paraId="5593314F" w14:textId="77777777" w:rsidTr="008C044C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1127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F916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7478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F145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9718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41F2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B821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B451" w14:textId="77777777" w:rsidR="00B7274E" w:rsidRPr="0041378B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:rsidRPr="0041378B" w14:paraId="1842029E" w14:textId="77777777" w:rsidTr="008C044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9226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="000633C1" w:rsidRPr="007B57A7">
              <w:rPr>
                <w:sz w:val="28"/>
                <w:szCs w:val="28"/>
              </w:rPr>
              <w:t>Обеспечение общественного порядка и противодействие преступности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653E" w14:textId="77777777" w:rsidR="00B7274E" w:rsidRPr="00D6313C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C028" w14:textId="77777777" w:rsidR="00B7274E" w:rsidRPr="00D6313C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A70E" w14:textId="77777777" w:rsidR="00B7274E" w:rsidRPr="00D6313C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ACD6" w14:textId="77777777" w:rsidR="00B7274E" w:rsidRPr="00FA2CB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6509" w14:textId="77777777" w:rsidR="00B7274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D533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D194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:rsidRPr="0041378B" w14:paraId="5B062943" w14:textId="77777777" w:rsidTr="008C04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37CC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6321" w14:textId="77777777" w:rsidR="00B7274E" w:rsidRPr="00D6313C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B08C" w14:textId="77777777" w:rsidR="00B7274E" w:rsidRPr="00D6313C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B03E" w14:textId="77777777" w:rsidR="00B7274E" w:rsidRPr="00D6313C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C01" w14:textId="77777777" w:rsidR="00B7274E" w:rsidRPr="00FA2CB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3845" w14:textId="77777777" w:rsidR="00B7274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63BE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3E19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:rsidRPr="0041378B" w14:paraId="0F7390B4" w14:textId="77777777" w:rsidTr="008C044C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C3A3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04F3" w14:textId="77777777" w:rsidR="00B7274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DC15" w14:textId="77777777" w:rsidR="00B7274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EA91" w14:textId="77777777" w:rsidR="00B7274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ADD2" w14:textId="77777777" w:rsidR="00B7274E" w:rsidRPr="00FA2CB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0F8E" w14:textId="77777777" w:rsidR="00B7274E" w:rsidRDefault="000633C1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9240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8F04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:rsidRPr="0041378B" w14:paraId="6EFFCA2D" w14:textId="77777777" w:rsidTr="008C044C">
        <w:trPr>
          <w:trHeight w:val="150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13CB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="000633C1" w:rsidRPr="00B7274E">
              <w:rPr>
                <w:bCs/>
                <w:color w:val="000000"/>
                <w:sz w:val="28"/>
                <w:szCs w:val="28"/>
              </w:rPr>
              <w:t>П</w:t>
            </w:r>
            <w:r w:rsidR="000633C1" w:rsidRPr="00B7274E">
              <w:rPr>
                <w:sz w:val="28"/>
                <w:szCs w:val="28"/>
              </w:rPr>
              <w:t>редупреждение террористических и экстремистских проявлений</w:t>
            </w:r>
            <w:r>
              <w:rPr>
                <w:sz w:val="28"/>
                <w:szCs w:val="28"/>
              </w:rPr>
              <w:t>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3ABF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8FB8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79FB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80DB" w14:textId="77777777" w:rsidR="00B7274E" w:rsidRPr="00FA2CB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0FE6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C930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2016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:rsidRPr="0041378B" w14:paraId="2B2BB954" w14:textId="77777777" w:rsidTr="008C044C">
        <w:trPr>
          <w:trHeight w:val="19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068C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1FC6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AC86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4FFE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AFC4" w14:textId="77777777" w:rsidR="00B7274E" w:rsidRPr="00FA2CB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F301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506B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F7A8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:rsidRPr="0041378B" w14:paraId="3958DE2E" w14:textId="77777777" w:rsidTr="008C044C">
        <w:trPr>
          <w:trHeight w:val="34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A86D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406D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85D8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66D8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28DD" w14:textId="77777777" w:rsidR="00B7274E" w:rsidRPr="00FA2CB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6932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84DF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3375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14:paraId="4B7C80D3" w14:textId="77777777" w:rsidTr="008C04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59EA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proofErr w:type="spellStart"/>
            <w:r w:rsidR="000633C1" w:rsidRPr="00B7274E">
              <w:rPr>
                <w:sz w:val="28"/>
                <w:szCs w:val="28"/>
              </w:rPr>
              <w:t>Профилактиика</w:t>
            </w:r>
            <w:proofErr w:type="spellEnd"/>
            <w:r w:rsidR="000633C1" w:rsidRPr="00B7274E">
              <w:rPr>
                <w:sz w:val="28"/>
                <w:szCs w:val="28"/>
              </w:rPr>
              <w:t xml:space="preserve"> экстремизма и терроризма на территории Коксовского сельского поселения</w:t>
            </w:r>
            <w:r>
              <w:rPr>
                <w:sz w:val="28"/>
                <w:szCs w:val="28"/>
              </w:rPr>
              <w:t>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1943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DC1B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DD8F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AA91" w14:textId="77777777" w:rsidR="00B7274E" w:rsidRPr="00FA2CB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3AA4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87BB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0F31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14:paraId="7C0569A7" w14:textId="77777777" w:rsidTr="008C04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F712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2DE7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D1E2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A936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5BDA" w14:textId="77777777" w:rsidR="00B7274E" w:rsidRPr="00FA2CB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8EDC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97DD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E290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  <w:tr w:rsidR="00B7274E" w14:paraId="6F4B2F2C" w14:textId="77777777" w:rsidTr="008C044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2679" w14:textId="77777777" w:rsidR="00B7274E" w:rsidRPr="0041378B" w:rsidRDefault="00B7274E" w:rsidP="008C044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E512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B9C8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0A1E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0049" w14:textId="77777777" w:rsidR="00B7274E" w:rsidRPr="00FA2CB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ACC2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902E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F85F" w14:textId="77777777" w:rsidR="00B7274E" w:rsidRDefault="00B7274E" w:rsidP="008C044C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25DA2F2" w14:textId="77777777" w:rsidR="00B7274E" w:rsidRDefault="00B7274E" w:rsidP="00B727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4D40F069" w14:textId="77777777" w:rsidR="00B7274E" w:rsidRDefault="00B7274E" w:rsidP="00B7274E">
      <w:pPr>
        <w:tabs>
          <w:tab w:val="left" w:pos="7371"/>
        </w:tabs>
        <w:jc w:val="both"/>
        <w:rPr>
          <w:sz w:val="28"/>
          <w:szCs w:val="28"/>
        </w:rPr>
      </w:pPr>
    </w:p>
    <w:p w14:paraId="4F53C575" w14:textId="77777777" w:rsidR="00B7274E" w:rsidRPr="009C133C" w:rsidRDefault="00B7274E" w:rsidP="00B7274E">
      <w:pPr>
        <w:tabs>
          <w:tab w:val="left" w:pos="7371"/>
        </w:tabs>
        <w:jc w:val="both"/>
        <w:rPr>
          <w:sz w:val="28"/>
          <w:szCs w:val="28"/>
        </w:rPr>
      </w:pPr>
      <w:r w:rsidRPr="00D675D8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5BCB071F" w14:textId="77777777" w:rsidR="009164E3" w:rsidRDefault="009164E3" w:rsidP="009164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sectPr w:rsidR="009164E3" w:rsidSect="009164E3">
      <w:pgSz w:w="16838" w:h="11906" w:orient="landscape"/>
      <w:pgMar w:top="1701" w:right="678" w:bottom="567" w:left="993" w:header="0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95975" w14:textId="77777777" w:rsidR="007003A6" w:rsidRDefault="007003A6">
      <w:r>
        <w:separator/>
      </w:r>
    </w:p>
  </w:endnote>
  <w:endnote w:type="continuationSeparator" w:id="0">
    <w:p w14:paraId="21EFB6B2" w14:textId="77777777" w:rsidR="007003A6" w:rsidRDefault="0070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DF42" w14:textId="77777777" w:rsidR="00F57365" w:rsidRDefault="00F57365">
    <w:pPr>
      <w:pStyle w:val="af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97044" w14:textId="77777777" w:rsidR="007003A6" w:rsidRDefault="007003A6">
      <w:r>
        <w:separator/>
      </w:r>
    </w:p>
  </w:footnote>
  <w:footnote w:type="continuationSeparator" w:id="0">
    <w:p w14:paraId="458A2042" w14:textId="77777777" w:rsidR="007003A6" w:rsidRDefault="00700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 w:val="3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sz w:val="3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1D04103"/>
    <w:multiLevelType w:val="multilevel"/>
    <w:tmpl w:val="4B72AD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4A41DFA"/>
    <w:multiLevelType w:val="hybridMultilevel"/>
    <w:tmpl w:val="754E9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0E0D"/>
    <w:multiLevelType w:val="hybridMultilevel"/>
    <w:tmpl w:val="90BCF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F44FD"/>
    <w:multiLevelType w:val="hybridMultilevel"/>
    <w:tmpl w:val="DFE01A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633097"/>
    <w:multiLevelType w:val="hybridMultilevel"/>
    <w:tmpl w:val="7DE2C0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DB2736C"/>
    <w:multiLevelType w:val="multilevel"/>
    <w:tmpl w:val="5130F8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51602688"/>
    <w:multiLevelType w:val="hybridMultilevel"/>
    <w:tmpl w:val="A30EDAAC"/>
    <w:lvl w:ilvl="0" w:tplc="1A3CE876">
      <w:start w:val="1"/>
      <w:numFmt w:val="decimal"/>
      <w:lvlText w:val="%1."/>
      <w:lvlJc w:val="left"/>
      <w:pPr>
        <w:ind w:left="1656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53E71416"/>
    <w:multiLevelType w:val="hybridMultilevel"/>
    <w:tmpl w:val="8B802B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13" w15:restartNumberingAfterBreak="0">
    <w:nsid w:val="64991671"/>
    <w:multiLevelType w:val="hybridMultilevel"/>
    <w:tmpl w:val="57D62F4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58F37CA"/>
    <w:multiLevelType w:val="singleLevel"/>
    <w:tmpl w:val="E71A7C66"/>
    <w:lvl w:ilvl="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</w:lvl>
  </w:abstractNum>
  <w:abstractNum w:abstractNumId="15" w15:restartNumberingAfterBreak="0">
    <w:nsid w:val="7ED2052A"/>
    <w:multiLevelType w:val="multilevel"/>
    <w:tmpl w:val="757ECA2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65"/>
        </w:tabs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10"/>
        </w:tabs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5"/>
        </w:tabs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160"/>
      </w:pPr>
      <w:rPr>
        <w:rFonts w:hint="default"/>
      </w:rPr>
    </w:lvl>
  </w:abstractNum>
  <w:num w:numId="1" w16cid:durableId="2038311816">
    <w:abstractNumId w:val="0"/>
  </w:num>
  <w:num w:numId="2" w16cid:durableId="1133253988">
    <w:abstractNumId w:val="1"/>
  </w:num>
  <w:num w:numId="3" w16cid:durableId="1204296286">
    <w:abstractNumId w:val="2"/>
  </w:num>
  <w:num w:numId="4" w16cid:durableId="963199088">
    <w:abstractNumId w:val="3"/>
  </w:num>
  <w:num w:numId="5" w16cid:durableId="1405882900">
    <w:abstractNumId w:val="6"/>
  </w:num>
  <w:num w:numId="6" w16cid:durableId="1031881527">
    <w:abstractNumId w:val="4"/>
  </w:num>
  <w:num w:numId="7" w16cid:durableId="1444110556">
    <w:abstractNumId w:val="10"/>
  </w:num>
  <w:num w:numId="8" w16cid:durableId="607810577">
    <w:abstractNumId w:val="7"/>
  </w:num>
  <w:num w:numId="9" w16cid:durableId="170338157">
    <w:abstractNumId w:val="15"/>
  </w:num>
  <w:num w:numId="10" w16cid:durableId="776220234">
    <w:abstractNumId w:val="14"/>
    <w:lvlOverride w:ilvl="0">
      <w:startOverride w:val="1"/>
    </w:lvlOverride>
  </w:num>
  <w:num w:numId="11" w16cid:durableId="1994917102">
    <w:abstractNumId w:val="5"/>
  </w:num>
  <w:num w:numId="12" w16cid:durableId="1142847698">
    <w:abstractNumId w:val="11"/>
  </w:num>
  <w:num w:numId="13" w16cid:durableId="1921910171">
    <w:abstractNumId w:val="9"/>
  </w:num>
  <w:num w:numId="14" w16cid:durableId="919942638">
    <w:abstractNumId w:val="12"/>
  </w:num>
  <w:num w:numId="15" w16cid:durableId="947926495">
    <w:abstractNumId w:val="8"/>
  </w:num>
  <w:num w:numId="16" w16cid:durableId="17627494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A57"/>
    <w:rsid w:val="00010A9B"/>
    <w:rsid w:val="00012F33"/>
    <w:rsid w:val="000633C1"/>
    <w:rsid w:val="00082417"/>
    <w:rsid w:val="00084C41"/>
    <w:rsid w:val="00091E6E"/>
    <w:rsid w:val="000E0E49"/>
    <w:rsid w:val="000E5C62"/>
    <w:rsid w:val="000E79BC"/>
    <w:rsid w:val="0011086E"/>
    <w:rsid w:val="001108BE"/>
    <w:rsid w:val="001326A5"/>
    <w:rsid w:val="00142813"/>
    <w:rsid w:val="0016623C"/>
    <w:rsid w:val="00176811"/>
    <w:rsid w:val="00180FE1"/>
    <w:rsid w:val="00191EAC"/>
    <w:rsid w:val="001E5520"/>
    <w:rsid w:val="0022427B"/>
    <w:rsid w:val="00251216"/>
    <w:rsid w:val="002A5BC8"/>
    <w:rsid w:val="002C303B"/>
    <w:rsid w:val="00341A03"/>
    <w:rsid w:val="003726A4"/>
    <w:rsid w:val="00372742"/>
    <w:rsid w:val="00373165"/>
    <w:rsid w:val="003744FB"/>
    <w:rsid w:val="003908BA"/>
    <w:rsid w:val="003B727B"/>
    <w:rsid w:val="003D2578"/>
    <w:rsid w:val="0045613D"/>
    <w:rsid w:val="00473078"/>
    <w:rsid w:val="004C649B"/>
    <w:rsid w:val="004F3276"/>
    <w:rsid w:val="004F6BD5"/>
    <w:rsid w:val="00516F51"/>
    <w:rsid w:val="005262AA"/>
    <w:rsid w:val="00541210"/>
    <w:rsid w:val="00570A9C"/>
    <w:rsid w:val="005C3C74"/>
    <w:rsid w:val="005D33F6"/>
    <w:rsid w:val="005E5B4F"/>
    <w:rsid w:val="00621F08"/>
    <w:rsid w:val="00623845"/>
    <w:rsid w:val="00646F8B"/>
    <w:rsid w:val="00652D6F"/>
    <w:rsid w:val="006567A1"/>
    <w:rsid w:val="007003A6"/>
    <w:rsid w:val="00735F46"/>
    <w:rsid w:val="007628DA"/>
    <w:rsid w:val="00774A56"/>
    <w:rsid w:val="00794E66"/>
    <w:rsid w:val="00807851"/>
    <w:rsid w:val="008915DC"/>
    <w:rsid w:val="00895274"/>
    <w:rsid w:val="008B3498"/>
    <w:rsid w:val="008C044C"/>
    <w:rsid w:val="009077C6"/>
    <w:rsid w:val="009164E3"/>
    <w:rsid w:val="009651D6"/>
    <w:rsid w:val="009B01FE"/>
    <w:rsid w:val="009C7AD0"/>
    <w:rsid w:val="00A14A57"/>
    <w:rsid w:val="00A2379A"/>
    <w:rsid w:val="00A41ACC"/>
    <w:rsid w:val="00A925CC"/>
    <w:rsid w:val="00AA0038"/>
    <w:rsid w:val="00AB092C"/>
    <w:rsid w:val="00B10874"/>
    <w:rsid w:val="00B33464"/>
    <w:rsid w:val="00B52DF2"/>
    <w:rsid w:val="00B70D62"/>
    <w:rsid w:val="00B71E78"/>
    <w:rsid w:val="00B7274E"/>
    <w:rsid w:val="00B72943"/>
    <w:rsid w:val="00BA2DCA"/>
    <w:rsid w:val="00BA6AC0"/>
    <w:rsid w:val="00BD08C2"/>
    <w:rsid w:val="00BE0D44"/>
    <w:rsid w:val="00C17962"/>
    <w:rsid w:val="00C278F6"/>
    <w:rsid w:val="00C71AD8"/>
    <w:rsid w:val="00C9769F"/>
    <w:rsid w:val="00CA78FA"/>
    <w:rsid w:val="00CC2C18"/>
    <w:rsid w:val="00CC7AB9"/>
    <w:rsid w:val="00CD0BFA"/>
    <w:rsid w:val="00CF038D"/>
    <w:rsid w:val="00CF0D5D"/>
    <w:rsid w:val="00D322CA"/>
    <w:rsid w:val="00E05861"/>
    <w:rsid w:val="00E07C25"/>
    <w:rsid w:val="00E9392F"/>
    <w:rsid w:val="00EC36AE"/>
    <w:rsid w:val="00F34D14"/>
    <w:rsid w:val="00F57365"/>
    <w:rsid w:val="00FC1261"/>
    <w:rsid w:val="00FD2A8E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CED417"/>
  <w15:chartTrackingRefBased/>
  <w15:docId w15:val="{85C8F7C7-7224-43AC-B3E5-416C9FEE4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line="220" w:lineRule="exact"/>
      <w:jc w:val="center"/>
      <w:outlineLvl w:val="0"/>
    </w:pPr>
    <w:rPr>
      <w:rFonts w:ascii="AG Souvenir" w:hAnsi="AG Souvenir" w:cs="AG Souvenir"/>
      <w:b/>
      <w:spacing w:val="38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709" w:firstLine="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  <w:rPr>
      <w:sz w:val="32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  <w:rPr>
      <w:sz w:val="32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kern w:val="1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Calibri" w:hint="default"/>
      <w:kern w:val="1"/>
      <w:sz w:val="28"/>
      <w:szCs w:val="28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  <w:rPr>
      <w:rFonts w:ascii="Times New Roman" w:eastAsia="Times New Roman" w:hAnsi="Times New Roman" w:cs="Times New Roman" w:hint="default"/>
      <w:w w:val="100"/>
      <w:sz w:val="28"/>
      <w:szCs w:val="28"/>
    </w:rPr>
  </w:style>
  <w:style w:type="character" w:customStyle="1" w:styleId="WW8Num10z2">
    <w:name w:val="WW8Num10z2"/>
    <w:rPr>
      <w:rFonts w:ascii="Times New Roman" w:eastAsia="Times New Roman" w:hAnsi="Times New Roman" w:cs="Times New Roman" w:hint="default"/>
      <w:spacing w:val="-2"/>
      <w:w w:val="100"/>
      <w:sz w:val="28"/>
      <w:szCs w:val="28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Нижний колонтитул Знак"/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styleId="a6">
    <w:name w:val="Placeholder Text"/>
    <w:rPr>
      <w:color w:val="808080"/>
    </w:rPr>
  </w:style>
  <w:style w:type="character" w:customStyle="1" w:styleId="a7">
    <w:name w:val="Верхний колонтитул Знак"/>
  </w:style>
  <w:style w:type="character" w:styleId="a8">
    <w:name w:val="Hyperlink"/>
    <w:rPr>
      <w:color w:val="000080"/>
      <w:u w:val="single"/>
      <w:lang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31">
    <w:name w:val="Заголовок 3 Знак"/>
    <w:rPr>
      <w:rFonts w:ascii="Arial" w:hAnsi="Arial" w:cs="Arial"/>
      <w:b/>
      <w:bCs/>
      <w:sz w:val="26"/>
      <w:szCs w:val="26"/>
    </w:rPr>
  </w:style>
  <w:style w:type="character" w:customStyle="1" w:styleId="11">
    <w:name w:val="Заголовок 1 Знак"/>
    <w:rPr>
      <w:rFonts w:ascii="AG Souvenir" w:hAnsi="AG Souvenir" w:cs="AG Souvenir"/>
      <w:b/>
      <w:spacing w:val="38"/>
      <w:sz w:val="28"/>
    </w:rPr>
  </w:style>
  <w:style w:type="character" w:customStyle="1" w:styleId="a9">
    <w:name w:val="Название Знак"/>
    <w:rPr>
      <w:b/>
      <w:caps/>
      <w:sz w:val="36"/>
      <w:lang w:val="x-none"/>
    </w:rPr>
  </w:style>
  <w:style w:type="character" w:customStyle="1" w:styleId="21">
    <w:name w:val="Заголовок 2 Знак"/>
    <w:rPr>
      <w:sz w:val="28"/>
    </w:rPr>
  </w:style>
  <w:style w:type="character" w:customStyle="1" w:styleId="aa">
    <w:name w:val="Основной текст с отступом Знак"/>
    <w:rPr>
      <w:sz w:val="28"/>
    </w:rPr>
  </w:style>
  <w:style w:type="character" w:styleId="ab">
    <w:name w:val="FollowedHyperlink"/>
    <w:rPr>
      <w:color w:val="0000FF"/>
      <w:u w:val="single"/>
    </w:rPr>
  </w:style>
  <w:style w:type="character" w:customStyle="1" w:styleId="ConsPlusNormal">
    <w:name w:val="ConsPlusNormal Знак"/>
    <w:rPr>
      <w:sz w:val="28"/>
      <w:szCs w:val="28"/>
      <w:lang w:val="ru-RU" w:eastAsia="ar-SA" w:bidi="ar-SA"/>
    </w:rPr>
  </w:style>
  <w:style w:type="character" w:customStyle="1" w:styleId="12">
    <w:name w:val="Верхний колонтитул Знак1"/>
    <w:rPr>
      <w:lang w:val="ru-RU" w:eastAsia="ar-SA" w:bidi="ar-SA"/>
    </w:rPr>
  </w:style>
  <w:style w:type="character" w:customStyle="1" w:styleId="ac">
    <w:name w:val="Маркеры списка"/>
    <w:rPr>
      <w:rFonts w:ascii="OpenSymbol" w:eastAsia="OpenSymbol" w:hAnsi="OpenSymbol" w:cs="OpenSymbol"/>
    </w:rPr>
  </w:style>
  <w:style w:type="character" w:customStyle="1" w:styleId="ad">
    <w:name w:val="Символ нумерации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RTFNum29">
    <w:name w:val="RTF_Num 2 9"/>
  </w:style>
  <w:style w:type="paragraph" w:styleId="ae">
    <w:name w:val="Title"/>
    <w:basedOn w:val="a"/>
    <w:next w:val="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">
    <w:name w:val="Body Text"/>
    <w:basedOn w:val="a"/>
    <w:rPr>
      <w:sz w:val="28"/>
    </w:rPr>
  </w:style>
  <w:style w:type="paragraph" w:styleId="af0">
    <w:name w:val="List"/>
    <w:basedOn w:val="af"/>
    <w:rPr>
      <w:rFonts w:cs="Mangal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styleId="af1">
    <w:name w:val="Body Text Indent"/>
    <w:basedOn w:val="a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af2">
    <w:name w:val="footer"/>
    <w:basedOn w:val="a"/>
  </w:style>
  <w:style w:type="paragraph" w:styleId="af3">
    <w:name w:val="header"/>
    <w:basedOn w:val="a"/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ConsPlusNonformat">
    <w:name w:val="ConsPlusNonformat"/>
    <w:uiPriority w:val="9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8"/>
      <w:szCs w:val="28"/>
      <w:lang w:eastAsia="ar-SA"/>
    </w:rPr>
  </w:style>
  <w:style w:type="paragraph" w:customStyle="1" w:styleId="ConsPlusCell">
    <w:name w:val="ConsPlusCell"/>
    <w:uiPriority w:val="99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styleId="af5">
    <w:name w:val="List Paragraph"/>
    <w:basedOn w:val="a"/>
    <w:qFormat/>
    <w:pPr>
      <w:ind w:left="720"/>
    </w:pPr>
  </w:style>
  <w:style w:type="paragraph" w:customStyle="1" w:styleId="af6">
    <w:name w:val="Знак"/>
    <w:basedOn w:val="a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ConsNormal">
    <w:name w:val="ConsNormal"/>
    <w:pPr>
      <w:suppressAutoHyphens/>
      <w:autoSpaceDE w:val="0"/>
      <w:ind w:firstLine="540"/>
      <w:jc w:val="both"/>
    </w:pPr>
    <w:rPr>
      <w:sz w:val="28"/>
      <w:szCs w:val="28"/>
      <w:lang w:eastAsia="ar-SA"/>
    </w:rPr>
  </w:style>
  <w:style w:type="paragraph" w:customStyle="1" w:styleId="af9">
    <w:name w:val=" Знак"/>
    <w:basedOn w:val="a"/>
    <w:pPr>
      <w:suppressAutoHyphens w:val="0"/>
      <w:spacing w:before="280" w:after="280"/>
    </w:pPr>
    <w:rPr>
      <w:rFonts w:ascii="Tahoma" w:hAnsi="Tahoma" w:cs="Tahoma"/>
      <w:lang w:val="en-US"/>
    </w:rPr>
  </w:style>
  <w:style w:type="paragraph" w:customStyle="1" w:styleId="afa">
    <w:name w:val=" Знак Знак Знак"/>
    <w:basedOn w:val="a"/>
    <w:pPr>
      <w:suppressAutoHyphens w:val="0"/>
      <w:spacing w:before="280" w:after="280"/>
      <w:jc w:val="both"/>
    </w:pPr>
    <w:rPr>
      <w:rFonts w:ascii="Tahoma" w:hAnsi="Tahoma" w:cs="Tahoma"/>
      <w:lang w:val="en-US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WW-">
    <w:name w:val="WW-Название"/>
    <w:basedOn w:val="a"/>
    <w:pPr>
      <w:suppressAutoHyphens w:val="0"/>
      <w:jc w:val="center"/>
    </w:pPr>
    <w:rPr>
      <w:b/>
      <w:caps/>
      <w:sz w:val="36"/>
      <w:lang w:val="x-none"/>
    </w:rPr>
  </w:style>
  <w:style w:type="paragraph" w:customStyle="1" w:styleId="formattext">
    <w:name w:val="formattext"/>
    <w:basedOn w:val="a"/>
    <w:pPr>
      <w:suppressAutoHyphens w:val="0"/>
      <w:spacing w:after="223"/>
    </w:pPr>
    <w:rPr>
      <w:sz w:val="24"/>
      <w:szCs w:val="24"/>
    </w:rPr>
  </w:style>
  <w:style w:type="paragraph" w:customStyle="1" w:styleId="afb">
    <w:name w:val=".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align-center">
    <w:name w:val="align-center"/>
    <w:basedOn w:val="a"/>
    <w:pPr>
      <w:suppressAutoHyphens w:val="0"/>
      <w:spacing w:after="223"/>
    </w:pPr>
    <w:rPr>
      <w:sz w:val="24"/>
      <w:szCs w:val="24"/>
    </w:rPr>
  </w:style>
  <w:style w:type="paragraph" w:customStyle="1" w:styleId="ConsNonformat">
    <w:name w:val="ConsNonformat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snapToGrid w:val="0"/>
    </w:pPr>
    <w:rPr>
      <w:rFonts w:ascii="Arial" w:hAnsi="Arial" w:cs="Arial"/>
      <w:b/>
      <w:sz w:val="16"/>
      <w:lang w:eastAsia="ar-SA"/>
    </w:rPr>
  </w:style>
  <w:style w:type="paragraph" w:customStyle="1" w:styleId="ConsCell">
    <w:name w:val="ConsCell"/>
    <w:pPr>
      <w:widowControl w:val="0"/>
      <w:suppressAutoHyphens/>
      <w:snapToGrid w:val="0"/>
    </w:pPr>
    <w:rPr>
      <w:rFonts w:ascii="Arial" w:hAnsi="Arial" w:cs="Arial"/>
      <w:lang w:eastAsia="ar-SA"/>
    </w:rPr>
  </w:style>
  <w:style w:type="paragraph" w:customStyle="1" w:styleId="ConsDocList">
    <w:name w:val="ConsDocList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msonormalcxspmiddle">
    <w:name w:val="msonormalcxspmiddle"/>
    <w:basedOn w:val="a"/>
    <w:pPr>
      <w:suppressAutoHyphens w:val="0"/>
      <w:spacing w:before="280" w:after="280"/>
    </w:pPr>
    <w:rPr>
      <w:sz w:val="24"/>
      <w:szCs w:val="24"/>
    </w:rPr>
  </w:style>
  <w:style w:type="paragraph" w:customStyle="1" w:styleId="16">
    <w:name w:val=" Знак1"/>
    <w:basedOn w:val="a"/>
    <w:pPr>
      <w:suppressAutoHyphens w:val="0"/>
      <w:spacing w:before="280" w:after="280"/>
    </w:pPr>
    <w:rPr>
      <w:rFonts w:ascii="Tahoma" w:hAnsi="Tahoma" w:cs="Tahoma"/>
      <w:lang w:val="en-US"/>
    </w:rPr>
  </w:style>
  <w:style w:type="paragraph" w:customStyle="1" w:styleId="17">
    <w:name w:val="Без интервала1"/>
    <w:pPr>
      <w:suppressAutoHyphens/>
      <w:spacing w:line="100" w:lineRule="atLeast"/>
    </w:pPr>
    <w:rPr>
      <w:color w:val="00000A"/>
      <w:sz w:val="22"/>
      <w:szCs w:val="24"/>
      <w:lang w:eastAsia="hi-IN" w:bidi="hi-IN"/>
    </w:r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33">
    <w:name w:val="Çàãîëîâîê 3"/>
    <w:basedOn w:val="a"/>
    <w:next w:val="a"/>
    <w:pPr>
      <w:keepNext/>
      <w:numPr>
        <w:numId w:val="2"/>
      </w:numPr>
      <w:ind w:left="0" w:firstLine="0"/>
      <w:jc w:val="center"/>
    </w:pPr>
    <w:rPr>
      <w:b/>
      <w:bCs/>
      <w:sz w:val="32"/>
      <w:szCs w:val="32"/>
    </w:rPr>
  </w:style>
  <w:style w:type="table" w:styleId="afc">
    <w:name w:val="Table Grid"/>
    <w:basedOn w:val="a1"/>
    <w:uiPriority w:val="59"/>
    <w:rsid w:val="00B70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rsid w:val="00E0586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d">
    <w:basedOn w:val="a"/>
    <w:next w:val="afe"/>
    <w:rsid w:val="00E0586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f">
    <w:name w:val="Strong"/>
    <w:qFormat/>
    <w:rsid w:val="00E05861"/>
    <w:rPr>
      <w:b/>
      <w:bCs/>
    </w:rPr>
  </w:style>
  <w:style w:type="character" w:styleId="aff0">
    <w:name w:val="Emphasis"/>
    <w:qFormat/>
    <w:rsid w:val="00E05861"/>
    <w:rPr>
      <w:i/>
      <w:iCs/>
    </w:rPr>
  </w:style>
  <w:style w:type="paragraph" w:styleId="afe">
    <w:name w:val="Normal (Web)"/>
    <w:basedOn w:val="a"/>
    <w:uiPriority w:val="99"/>
    <w:semiHidden/>
    <w:unhideWhenUsed/>
    <w:rsid w:val="00E05861"/>
    <w:rPr>
      <w:sz w:val="24"/>
      <w:szCs w:val="24"/>
    </w:rPr>
  </w:style>
  <w:style w:type="paragraph" w:customStyle="1" w:styleId="aff1">
    <w:basedOn w:val="a"/>
    <w:next w:val="afe"/>
    <w:uiPriority w:val="99"/>
    <w:unhideWhenUsed/>
    <w:rsid w:val="009164E3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9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horova_EV.KI\Desktop\&#1064;&#1072;&#1073;&#1083;&#1086;&#1085;&#1099;-&#1090;&#1077;&#1082;&#1091;&#1097;&#1080;&#1077;\&#1055;&#1086;&#1089;&#1090;&#1072;&#1085;&#1086;&#1074;&#1083;&#1077;&#1085;&#1080;&#1077;%20&#1055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Правительства.dot</Template>
  <TotalTime>1</TotalTime>
  <Pages>6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Прохорова Елена Викторовна</dc:creator>
  <cp:keywords/>
  <cp:lastModifiedBy>АКсп</cp:lastModifiedBy>
  <cp:revision>2</cp:revision>
  <cp:lastPrinted>2022-10-05T07:34:00Z</cp:lastPrinted>
  <dcterms:created xsi:type="dcterms:W3CDTF">2026-11-02T12:34:00Z</dcterms:created>
  <dcterms:modified xsi:type="dcterms:W3CDTF">2026-11-02T12:34:00Z</dcterms:modified>
</cp:coreProperties>
</file>