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E2DD3B" w14:textId="77777777" w:rsidR="00F57365" w:rsidRPr="001108BE" w:rsidRDefault="00F57365">
      <w:pPr>
        <w:jc w:val="center"/>
        <w:rPr>
          <w:bCs/>
          <w:spacing w:val="32"/>
          <w:sz w:val="28"/>
          <w:szCs w:val="28"/>
        </w:rPr>
      </w:pPr>
      <w:r w:rsidRPr="001108BE">
        <w:rPr>
          <w:sz w:val="28"/>
          <w:szCs w:val="28"/>
        </w:rPr>
        <w:pict w14:anchorId="731F2D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7pt" filled="t">
            <v:fill color2="black"/>
            <v:imagedata r:id="rId7" o:title=""/>
          </v:shape>
        </w:pict>
      </w:r>
    </w:p>
    <w:p w14:paraId="614E150F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 xml:space="preserve">РОССИЙСКАЯ ФЕДЕРАЦИЯ </w:t>
      </w:r>
    </w:p>
    <w:p w14:paraId="0B8AC2FC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РОСТОВСКАЯ ОБЛАСТЬ</w:t>
      </w:r>
    </w:p>
    <w:p w14:paraId="6566EB8D" w14:textId="77777777" w:rsidR="00F57365" w:rsidRPr="00373165" w:rsidRDefault="00F57365" w:rsidP="00A14A57">
      <w:pPr>
        <w:tabs>
          <w:tab w:val="left" w:pos="5670"/>
        </w:tabs>
        <w:jc w:val="center"/>
        <w:rPr>
          <w:bCs/>
          <w:sz w:val="24"/>
          <w:szCs w:val="24"/>
        </w:rPr>
      </w:pPr>
      <w:r w:rsidRPr="00373165">
        <w:rPr>
          <w:bCs/>
          <w:sz w:val="24"/>
          <w:szCs w:val="24"/>
        </w:rPr>
        <w:t>МУНИЦИПАЛЬНОЕ ОБРАЗОВАНИЕ «</w:t>
      </w:r>
      <w:r w:rsidR="00010CEF">
        <w:rPr>
          <w:bCs/>
          <w:sz w:val="24"/>
          <w:szCs w:val="24"/>
        </w:rPr>
        <w:t>КОКСОВСКОЕ</w:t>
      </w:r>
      <w:r w:rsidRPr="00373165">
        <w:rPr>
          <w:bCs/>
          <w:sz w:val="24"/>
          <w:szCs w:val="24"/>
        </w:rPr>
        <w:t xml:space="preserve"> СЕЛЬСКОЕ ПОСЕЛЕНИЕ»</w:t>
      </w:r>
    </w:p>
    <w:p w14:paraId="38676E4B" w14:textId="77777777" w:rsidR="00F57365" w:rsidRPr="00373165" w:rsidRDefault="00F57365" w:rsidP="00A14A57">
      <w:pPr>
        <w:tabs>
          <w:tab w:val="left" w:pos="5670"/>
        </w:tabs>
        <w:jc w:val="center"/>
        <w:rPr>
          <w:sz w:val="24"/>
          <w:szCs w:val="24"/>
        </w:rPr>
      </w:pPr>
      <w:r w:rsidRPr="00373165">
        <w:rPr>
          <w:bCs/>
          <w:sz w:val="24"/>
          <w:szCs w:val="24"/>
        </w:rPr>
        <w:t xml:space="preserve">АДМИНИСТРАЦИЯ </w:t>
      </w:r>
      <w:r w:rsidR="00010CEF">
        <w:rPr>
          <w:bCs/>
          <w:sz w:val="24"/>
          <w:szCs w:val="24"/>
        </w:rPr>
        <w:t>КОКСОВСКОГО</w:t>
      </w:r>
      <w:r w:rsidRPr="00373165">
        <w:rPr>
          <w:bCs/>
          <w:sz w:val="24"/>
          <w:szCs w:val="24"/>
        </w:rPr>
        <w:t xml:space="preserve"> СЕЛЬСКОГО ПОСЕЛЕНИЯ </w:t>
      </w:r>
    </w:p>
    <w:p w14:paraId="72FF0690" w14:textId="77777777" w:rsidR="00373165" w:rsidRPr="00B72943" w:rsidRDefault="00373165" w:rsidP="00A14A57">
      <w:pPr>
        <w:jc w:val="center"/>
        <w:rPr>
          <w:b/>
          <w:bCs/>
          <w:sz w:val="28"/>
          <w:szCs w:val="28"/>
        </w:rPr>
      </w:pPr>
    </w:p>
    <w:p w14:paraId="3CABC1EA" w14:textId="77777777" w:rsidR="00F57365" w:rsidRDefault="00F57365" w:rsidP="00A14A57">
      <w:pPr>
        <w:jc w:val="center"/>
        <w:rPr>
          <w:b/>
          <w:bCs/>
          <w:sz w:val="28"/>
          <w:szCs w:val="28"/>
        </w:rPr>
      </w:pPr>
      <w:r w:rsidRPr="000D12CD">
        <w:rPr>
          <w:b/>
          <w:bCs/>
          <w:sz w:val="28"/>
          <w:szCs w:val="28"/>
        </w:rPr>
        <w:t>ПОСТАНОВЛЕНИЕ</w:t>
      </w:r>
    </w:p>
    <w:p w14:paraId="243B14BD" w14:textId="77777777" w:rsidR="00BB03F9" w:rsidRPr="000D12CD" w:rsidRDefault="00BB03F9" w:rsidP="00A14A57">
      <w:pPr>
        <w:jc w:val="center"/>
        <w:rPr>
          <w:b/>
          <w:bCs/>
          <w:sz w:val="28"/>
          <w:szCs w:val="28"/>
        </w:rPr>
      </w:pPr>
    </w:p>
    <w:p w14:paraId="09974B43" w14:textId="77777777" w:rsidR="00373165" w:rsidRPr="000D12CD" w:rsidRDefault="00D46736" w:rsidP="00BB03F9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167CC7">
        <w:rPr>
          <w:sz w:val="28"/>
          <w:szCs w:val="28"/>
        </w:rPr>
        <w:t>10</w:t>
      </w:r>
      <w:r w:rsidR="00422F86">
        <w:rPr>
          <w:sz w:val="28"/>
          <w:szCs w:val="28"/>
        </w:rPr>
        <w:t>.</w:t>
      </w:r>
      <w:r w:rsidR="00373165" w:rsidRPr="000D12CD">
        <w:rPr>
          <w:sz w:val="28"/>
          <w:szCs w:val="28"/>
        </w:rPr>
        <w:t>202</w:t>
      </w:r>
      <w:r w:rsidR="004A23B2">
        <w:rPr>
          <w:sz w:val="28"/>
          <w:szCs w:val="28"/>
        </w:rPr>
        <w:t>6</w:t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373165" w:rsidRPr="000D12CD">
        <w:rPr>
          <w:sz w:val="28"/>
          <w:szCs w:val="28"/>
        </w:rPr>
        <w:t xml:space="preserve"> №</w:t>
      </w:r>
      <w:r w:rsidR="0083393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167CC7">
        <w:rPr>
          <w:sz w:val="28"/>
          <w:szCs w:val="28"/>
        </w:rPr>
        <w:t>5</w:t>
      </w:r>
      <w:r w:rsidR="00BB03F9">
        <w:rPr>
          <w:sz w:val="28"/>
          <w:szCs w:val="28"/>
        </w:rPr>
        <w:t xml:space="preserve"> </w:t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</w:r>
      <w:r w:rsidR="00BB03F9">
        <w:rPr>
          <w:sz w:val="28"/>
          <w:szCs w:val="28"/>
        </w:rPr>
        <w:tab/>
        <w:t>п</w:t>
      </w:r>
      <w:r w:rsidR="00373165" w:rsidRPr="000D12CD">
        <w:rPr>
          <w:sz w:val="28"/>
          <w:szCs w:val="28"/>
        </w:rPr>
        <w:t xml:space="preserve">. </w:t>
      </w:r>
      <w:r w:rsidR="00010CEF">
        <w:rPr>
          <w:sz w:val="28"/>
          <w:szCs w:val="28"/>
        </w:rPr>
        <w:t>Коксовый</w:t>
      </w:r>
    </w:p>
    <w:p w14:paraId="0C2F1073" w14:textId="77777777" w:rsidR="00373165" w:rsidRPr="000D12CD" w:rsidRDefault="00373165" w:rsidP="00A14A57">
      <w:pPr>
        <w:jc w:val="center"/>
        <w:rPr>
          <w:sz w:val="28"/>
          <w:szCs w:val="28"/>
        </w:rPr>
      </w:pPr>
    </w:p>
    <w:p w14:paraId="0496CDB8" w14:textId="77777777" w:rsidR="009164E3" w:rsidRPr="000D12CD" w:rsidRDefault="00C6726D" w:rsidP="002A5BC8">
      <w:pPr>
        <w:spacing w:line="257" w:lineRule="auto"/>
        <w:jc w:val="center"/>
        <w:rPr>
          <w:b/>
          <w:sz w:val="28"/>
          <w:szCs w:val="28"/>
        </w:rPr>
      </w:pPr>
      <w:r w:rsidRPr="000D12CD">
        <w:rPr>
          <w:b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010CEF">
        <w:rPr>
          <w:b/>
          <w:sz w:val="28"/>
          <w:szCs w:val="28"/>
        </w:rPr>
        <w:t>Коксовского</w:t>
      </w:r>
      <w:r w:rsidRPr="000D12CD">
        <w:rPr>
          <w:b/>
          <w:sz w:val="28"/>
          <w:szCs w:val="28"/>
        </w:rPr>
        <w:t xml:space="preserve"> сельского поселения</w:t>
      </w:r>
      <w:r w:rsidRPr="000D12CD">
        <w:rPr>
          <w:color w:val="000000"/>
          <w:sz w:val="28"/>
          <w:szCs w:val="28"/>
        </w:rPr>
        <w:t xml:space="preserve"> </w:t>
      </w:r>
      <w:r w:rsidRPr="000D12CD">
        <w:rPr>
          <w:b/>
          <w:bCs/>
          <w:sz w:val="28"/>
          <w:szCs w:val="28"/>
        </w:rPr>
        <w:t>«</w:t>
      </w:r>
      <w:r w:rsidR="00BB03F9">
        <w:rPr>
          <w:b/>
          <w:bCs/>
          <w:sz w:val="28"/>
          <w:szCs w:val="28"/>
        </w:rPr>
        <w:t>Обеспечение доступным и комфортным жильем населения Коксовского сельского поселения</w:t>
      </w:r>
      <w:r w:rsidRPr="000D12CD">
        <w:rPr>
          <w:b/>
          <w:bCs/>
          <w:color w:val="000000"/>
          <w:sz w:val="28"/>
          <w:szCs w:val="28"/>
        </w:rPr>
        <w:t>»</w:t>
      </w:r>
      <w:r w:rsidRPr="000D12CD">
        <w:rPr>
          <w:b/>
          <w:sz w:val="28"/>
          <w:szCs w:val="28"/>
        </w:rPr>
        <w:t xml:space="preserve"> </w:t>
      </w:r>
      <w:r w:rsidR="00B86D3F" w:rsidRPr="000D12CD">
        <w:rPr>
          <w:b/>
          <w:sz w:val="28"/>
          <w:szCs w:val="28"/>
        </w:rPr>
        <w:t xml:space="preserve">за </w:t>
      </w:r>
      <w:r w:rsidR="00167CC7">
        <w:rPr>
          <w:b/>
          <w:sz w:val="28"/>
          <w:szCs w:val="28"/>
        </w:rPr>
        <w:t>9 месяцев</w:t>
      </w:r>
      <w:r w:rsidRPr="000D12CD">
        <w:rPr>
          <w:b/>
          <w:sz w:val="28"/>
          <w:szCs w:val="28"/>
        </w:rPr>
        <w:t xml:space="preserve"> 202</w:t>
      </w:r>
      <w:r w:rsidR="004A23B2">
        <w:rPr>
          <w:b/>
          <w:sz w:val="28"/>
          <w:szCs w:val="28"/>
        </w:rPr>
        <w:t>6</w:t>
      </w:r>
      <w:r w:rsidRPr="000D12CD">
        <w:rPr>
          <w:b/>
          <w:sz w:val="28"/>
          <w:szCs w:val="28"/>
        </w:rPr>
        <w:t xml:space="preserve"> года</w:t>
      </w:r>
    </w:p>
    <w:p w14:paraId="285EB954" w14:textId="77777777" w:rsidR="00C6726D" w:rsidRPr="000D12CD" w:rsidRDefault="00C6726D" w:rsidP="002A5BC8">
      <w:pPr>
        <w:spacing w:line="257" w:lineRule="auto"/>
        <w:jc w:val="center"/>
        <w:rPr>
          <w:b/>
          <w:spacing w:val="4"/>
          <w:kern w:val="1"/>
          <w:sz w:val="28"/>
          <w:szCs w:val="28"/>
        </w:rPr>
      </w:pPr>
    </w:p>
    <w:p w14:paraId="54F888CE" w14:textId="77777777" w:rsidR="00F57365" w:rsidRPr="000D12CD" w:rsidRDefault="00B86D3F" w:rsidP="00B86D3F">
      <w:pPr>
        <w:tabs>
          <w:tab w:val="left" w:pos="993"/>
          <w:tab w:val="center" w:pos="5598"/>
        </w:tabs>
        <w:ind w:firstLine="567"/>
        <w:jc w:val="both"/>
        <w:rPr>
          <w:sz w:val="28"/>
          <w:szCs w:val="28"/>
        </w:rPr>
      </w:pPr>
      <w:r w:rsidRPr="000D12CD">
        <w:rPr>
          <w:sz w:val="28"/>
          <w:szCs w:val="28"/>
        </w:rPr>
        <w:t xml:space="preserve">В соответствии с бюджетным законодательством Российской Федерации, постановлением Администрации </w:t>
      </w:r>
      <w:r w:rsidR="00010CEF">
        <w:rPr>
          <w:sz w:val="28"/>
          <w:szCs w:val="28"/>
        </w:rPr>
        <w:t>Коксовского</w:t>
      </w:r>
      <w:r w:rsidRPr="000D12CD">
        <w:rPr>
          <w:sz w:val="28"/>
          <w:szCs w:val="28"/>
        </w:rPr>
        <w:t xml:space="preserve"> сельского поселения от 1</w:t>
      </w:r>
      <w:r w:rsidR="00010CEF">
        <w:rPr>
          <w:sz w:val="28"/>
          <w:szCs w:val="28"/>
        </w:rPr>
        <w:t>6</w:t>
      </w:r>
      <w:r w:rsidRPr="000D12CD">
        <w:rPr>
          <w:sz w:val="28"/>
          <w:szCs w:val="28"/>
        </w:rPr>
        <w:t xml:space="preserve">.03.2018 № </w:t>
      </w:r>
      <w:r w:rsidR="00010CEF">
        <w:rPr>
          <w:sz w:val="28"/>
          <w:szCs w:val="28"/>
        </w:rPr>
        <w:t>41</w:t>
      </w:r>
      <w:r w:rsidRPr="000D12CD">
        <w:rPr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010CEF">
        <w:rPr>
          <w:sz w:val="28"/>
          <w:szCs w:val="28"/>
        </w:rPr>
        <w:t>Коксовского</w:t>
      </w:r>
      <w:r w:rsidRPr="000D12CD">
        <w:rPr>
          <w:sz w:val="28"/>
          <w:szCs w:val="28"/>
        </w:rPr>
        <w:t xml:space="preserve"> сельского поселения», Администрация </w:t>
      </w:r>
      <w:r w:rsidR="00010CEF">
        <w:rPr>
          <w:sz w:val="28"/>
          <w:szCs w:val="28"/>
        </w:rPr>
        <w:t>Коксовского</w:t>
      </w:r>
      <w:r w:rsidRPr="000D12CD">
        <w:rPr>
          <w:sz w:val="28"/>
          <w:szCs w:val="28"/>
        </w:rPr>
        <w:t xml:space="preserve"> сельского поселения </w:t>
      </w:r>
      <w:r w:rsidRPr="000D12CD">
        <w:rPr>
          <w:b/>
          <w:bCs/>
          <w:spacing w:val="60"/>
          <w:sz w:val="28"/>
          <w:szCs w:val="28"/>
        </w:rPr>
        <w:t>постановляет</w:t>
      </w:r>
      <w:r w:rsidRPr="000D12CD">
        <w:rPr>
          <w:bCs/>
          <w:sz w:val="28"/>
          <w:szCs w:val="28"/>
        </w:rPr>
        <w:t>:</w:t>
      </w:r>
    </w:p>
    <w:p w14:paraId="5DA53701" w14:textId="77777777" w:rsidR="002C303B" w:rsidRPr="000D12CD" w:rsidRDefault="002C303B" w:rsidP="002A5BC8">
      <w:pPr>
        <w:spacing w:line="257" w:lineRule="auto"/>
        <w:jc w:val="center"/>
        <w:rPr>
          <w:b/>
          <w:sz w:val="28"/>
          <w:szCs w:val="28"/>
        </w:rPr>
      </w:pPr>
    </w:p>
    <w:p w14:paraId="263BF7FB" w14:textId="77777777" w:rsidR="00C6726D" w:rsidRPr="000D12CD" w:rsidRDefault="00C6726D" w:rsidP="00C6726D">
      <w:pPr>
        <w:numPr>
          <w:ilvl w:val="0"/>
          <w:numId w:val="15"/>
        </w:numPr>
        <w:tabs>
          <w:tab w:val="left" w:pos="851"/>
        </w:tabs>
        <w:suppressAutoHyphens w:val="0"/>
        <w:ind w:left="0" w:firstLine="567"/>
        <w:jc w:val="both"/>
        <w:rPr>
          <w:spacing w:val="-4"/>
          <w:sz w:val="28"/>
          <w:szCs w:val="28"/>
        </w:rPr>
      </w:pPr>
      <w:r w:rsidRPr="000D12CD">
        <w:rPr>
          <w:spacing w:val="-4"/>
          <w:sz w:val="28"/>
          <w:szCs w:val="28"/>
        </w:rPr>
        <w:t xml:space="preserve">Утвердить отчет о финансировании и освоении проводимых программных мероприятий по муниципальной программе </w:t>
      </w:r>
      <w:r w:rsidR="00010CEF">
        <w:rPr>
          <w:spacing w:val="-4"/>
          <w:sz w:val="28"/>
          <w:szCs w:val="28"/>
        </w:rPr>
        <w:t>Коксовского</w:t>
      </w:r>
      <w:r w:rsidRPr="000D12CD">
        <w:rPr>
          <w:spacing w:val="-4"/>
          <w:sz w:val="28"/>
          <w:szCs w:val="28"/>
        </w:rPr>
        <w:t xml:space="preserve"> сельского поселения </w:t>
      </w:r>
      <w:r w:rsidRPr="000D12CD">
        <w:rPr>
          <w:color w:val="000000"/>
          <w:spacing w:val="-4"/>
          <w:sz w:val="28"/>
          <w:szCs w:val="28"/>
        </w:rPr>
        <w:t>«</w:t>
      </w:r>
      <w:r w:rsidR="00BB03F9" w:rsidRPr="00BB03F9">
        <w:rPr>
          <w:bCs/>
          <w:sz w:val="28"/>
          <w:szCs w:val="28"/>
        </w:rPr>
        <w:t>Обеспечение доступным и комфортным жильем населения Коксовского сельского поселения</w:t>
      </w:r>
      <w:r w:rsidRPr="00747AFB">
        <w:rPr>
          <w:color w:val="000000"/>
          <w:spacing w:val="-4"/>
          <w:sz w:val="28"/>
          <w:szCs w:val="28"/>
        </w:rPr>
        <w:t>»</w:t>
      </w:r>
      <w:r w:rsidRPr="00747AFB">
        <w:rPr>
          <w:spacing w:val="-4"/>
          <w:sz w:val="28"/>
          <w:szCs w:val="28"/>
        </w:rPr>
        <w:t xml:space="preserve"> по состоянию на 01.</w:t>
      </w:r>
      <w:r w:rsidR="00167CC7">
        <w:rPr>
          <w:spacing w:val="-4"/>
          <w:sz w:val="28"/>
          <w:szCs w:val="28"/>
        </w:rPr>
        <w:t>10</w:t>
      </w:r>
      <w:r w:rsidRPr="00747AFB">
        <w:rPr>
          <w:spacing w:val="-4"/>
          <w:sz w:val="28"/>
          <w:szCs w:val="28"/>
        </w:rPr>
        <w:t>.202</w:t>
      </w:r>
      <w:r w:rsidR="004A23B2">
        <w:rPr>
          <w:spacing w:val="-4"/>
          <w:sz w:val="28"/>
          <w:szCs w:val="28"/>
        </w:rPr>
        <w:t>6</w:t>
      </w:r>
      <w:r w:rsidRPr="00747AFB">
        <w:rPr>
          <w:spacing w:val="-4"/>
          <w:sz w:val="28"/>
          <w:szCs w:val="28"/>
        </w:rPr>
        <w:t xml:space="preserve"> согласно приложению </w:t>
      </w:r>
      <w:r w:rsidR="007138E8" w:rsidRPr="00747AFB">
        <w:rPr>
          <w:spacing w:val="-4"/>
          <w:sz w:val="28"/>
          <w:szCs w:val="28"/>
        </w:rPr>
        <w:t xml:space="preserve"> </w:t>
      </w:r>
      <w:r w:rsidRPr="00747AFB">
        <w:rPr>
          <w:spacing w:val="-4"/>
          <w:sz w:val="28"/>
          <w:szCs w:val="28"/>
        </w:rPr>
        <w:t>№ 1 к настоящему постановлению</w:t>
      </w:r>
      <w:r w:rsidRPr="000D12CD">
        <w:rPr>
          <w:spacing w:val="-4"/>
          <w:sz w:val="28"/>
          <w:szCs w:val="28"/>
        </w:rPr>
        <w:t>.</w:t>
      </w:r>
    </w:p>
    <w:p w14:paraId="65A5311F" w14:textId="77777777" w:rsidR="00C6726D" w:rsidRPr="000D12CD" w:rsidRDefault="00C6726D" w:rsidP="00C6726D">
      <w:pPr>
        <w:numPr>
          <w:ilvl w:val="0"/>
          <w:numId w:val="15"/>
        </w:numPr>
        <w:tabs>
          <w:tab w:val="left" w:pos="851"/>
        </w:tabs>
        <w:suppressAutoHyphens w:val="0"/>
        <w:ind w:left="0" w:firstLine="567"/>
        <w:jc w:val="both"/>
        <w:rPr>
          <w:spacing w:val="-4"/>
          <w:sz w:val="28"/>
          <w:szCs w:val="28"/>
        </w:rPr>
      </w:pPr>
      <w:r w:rsidRPr="000D12CD">
        <w:rPr>
          <w:spacing w:val="-4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0D5A6368" w14:textId="77777777" w:rsidR="00C6726D" w:rsidRPr="000D12CD" w:rsidRDefault="00C6726D" w:rsidP="00C6726D">
      <w:pPr>
        <w:tabs>
          <w:tab w:val="left" w:pos="7371"/>
        </w:tabs>
        <w:ind w:firstLine="567"/>
        <w:jc w:val="both"/>
        <w:rPr>
          <w:spacing w:val="-4"/>
          <w:sz w:val="28"/>
          <w:szCs w:val="28"/>
        </w:rPr>
      </w:pPr>
      <w:r w:rsidRPr="000D12CD">
        <w:rPr>
          <w:spacing w:val="-4"/>
          <w:sz w:val="28"/>
          <w:szCs w:val="28"/>
        </w:rPr>
        <w:t>3. Контроль за исполнением постановления возложить на заведующего сектор</w:t>
      </w:r>
      <w:r w:rsidR="00833932">
        <w:rPr>
          <w:spacing w:val="-4"/>
          <w:sz w:val="28"/>
          <w:szCs w:val="28"/>
        </w:rPr>
        <w:t>ом</w:t>
      </w:r>
      <w:r w:rsidRPr="000D12CD">
        <w:rPr>
          <w:spacing w:val="-4"/>
          <w:sz w:val="28"/>
          <w:szCs w:val="28"/>
        </w:rPr>
        <w:t xml:space="preserve"> муниципального хозяйства </w:t>
      </w:r>
      <w:r w:rsidR="00BB03F9">
        <w:rPr>
          <w:spacing w:val="-4"/>
          <w:sz w:val="28"/>
          <w:szCs w:val="28"/>
        </w:rPr>
        <w:t xml:space="preserve">Ю.И. </w:t>
      </w:r>
      <w:proofErr w:type="spellStart"/>
      <w:r w:rsidR="00BB03F9">
        <w:rPr>
          <w:spacing w:val="-4"/>
          <w:sz w:val="28"/>
          <w:szCs w:val="28"/>
        </w:rPr>
        <w:t>Какичева</w:t>
      </w:r>
      <w:proofErr w:type="spellEnd"/>
      <w:r w:rsidRPr="000D12CD">
        <w:rPr>
          <w:spacing w:val="-4"/>
          <w:sz w:val="28"/>
          <w:szCs w:val="28"/>
        </w:rPr>
        <w:t>.</w:t>
      </w:r>
    </w:p>
    <w:p w14:paraId="5FA44AE5" w14:textId="77777777" w:rsidR="00B72943" w:rsidRDefault="00B72943" w:rsidP="00B72943">
      <w:pPr>
        <w:tabs>
          <w:tab w:val="left" w:pos="851"/>
          <w:tab w:val="left" w:pos="993"/>
        </w:tabs>
        <w:spacing w:line="257" w:lineRule="auto"/>
        <w:jc w:val="both"/>
        <w:rPr>
          <w:spacing w:val="4"/>
          <w:sz w:val="27"/>
          <w:szCs w:val="27"/>
        </w:rPr>
      </w:pPr>
    </w:p>
    <w:p w14:paraId="3CDA2349" w14:textId="77777777" w:rsidR="000D12CD" w:rsidRPr="00CB5627" w:rsidRDefault="000D12CD" w:rsidP="00B72943">
      <w:pPr>
        <w:tabs>
          <w:tab w:val="left" w:pos="851"/>
          <w:tab w:val="left" w:pos="993"/>
        </w:tabs>
        <w:spacing w:line="257" w:lineRule="auto"/>
        <w:jc w:val="both"/>
        <w:rPr>
          <w:spacing w:val="4"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0D12CD" w14:paraId="1F3106D3" w14:textId="77777777" w:rsidTr="00833932">
        <w:tc>
          <w:tcPr>
            <w:tcW w:w="5637" w:type="dxa"/>
            <w:hideMark/>
          </w:tcPr>
          <w:p w14:paraId="75A3671E" w14:textId="77777777" w:rsidR="00314EC9" w:rsidRDefault="00314EC9" w:rsidP="00167CC7">
            <w:pPr>
              <w:rPr>
                <w:color w:val="000000"/>
                <w:sz w:val="28"/>
                <w:szCs w:val="28"/>
              </w:rPr>
            </w:pPr>
          </w:p>
          <w:p w14:paraId="1788772C" w14:textId="7B9DF3EB" w:rsidR="000D12CD" w:rsidRDefault="00833932" w:rsidP="00167CC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0D12CD">
              <w:rPr>
                <w:color w:val="000000"/>
                <w:sz w:val="28"/>
                <w:szCs w:val="28"/>
              </w:rPr>
              <w:t>лав</w:t>
            </w:r>
            <w:r w:rsidR="00BB03F9">
              <w:rPr>
                <w:color w:val="000000"/>
                <w:sz w:val="28"/>
                <w:szCs w:val="28"/>
              </w:rPr>
              <w:t>а</w:t>
            </w:r>
            <w:r w:rsidR="000D12CD">
              <w:rPr>
                <w:color w:val="000000"/>
                <w:sz w:val="28"/>
                <w:szCs w:val="28"/>
              </w:rPr>
              <w:t xml:space="preserve"> </w:t>
            </w:r>
            <w:r w:rsidR="00010CEF">
              <w:rPr>
                <w:color w:val="000000"/>
                <w:sz w:val="28"/>
                <w:szCs w:val="28"/>
              </w:rPr>
              <w:t>Коксовского</w:t>
            </w:r>
            <w:r w:rsidR="000D12CD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695089AE" w14:textId="77777777" w:rsidR="000D12CD" w:rsidRDefault="000D12CD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51BEC8FA" w14:textId="77777777" w:rsidR="000D12CD" w:rsidRDefault="00BB03F9" w:rsidP="00833932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0D12CD" w14:paraId="7AE4AF98" w14:textId="77777777" w:rsidTr="000D12CD">
        <w:tc>
          <w:tcPr>
            <w:tcW w:w="5637" w:type="dxa"/>
          </w:tcPr>
          <w:p w14:paraId="36DF84A0" w14:textId="77777777" w:rsidR="000D12CD" w:rsidRDefault="000D12CD">
            <w:pPr>
              <w:rPr>
                <w:color w:val="FFFFFF"/>
                <w:sz w:val="28"/>
                <w:szCs w:val="28"/>
              </w:rPr>
            </w:pPr>
          </w:p>
          <w:p w14:paraId="37EFBBE7" w14:textId="77777777" w:rsidR="000D12CD" w:rsidRDefault="000D12CD">
            <w:pPr>
              <w:rPr>
                <w:color w:val="FFFFFF"/>
                <w:sz w:val="28"/>
                <w:szCs w:val="28"/>
              </w:rPr>
            </w:pPr>
          </w:p>
          <w:p w14:paraId="0308553A" w14:textId="77777777" w:rsidR="000D12CD" w:rsidRDefault="000D12CD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71BA5068" w14:textId="77777777" w:rsidR="000D12CD" w:rsidRDefault="000D12CD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13ABAAC9" w14:textId="77777777" w:rsidR="000D12CD" w:rsidRDefault="000D12CD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3BC394F2" w14:textId="77777777" w:rsidR="000D12CD" w:rsidRDefault="000D12CD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5935DD08" w14:textId="77777777" w:rsidR="000D12CD" w:rsidRDefault="000D12CD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026D62F0" w14:textId="77777777" w:rsidR="000D12CD" w:rsidRDefault="000D12CD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39793B4C" w14:textId="77777777" w:rsidR="000D12CD" w:rsidRDefault="000D12CD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32315B06" w14:textId="77777777" w:rsidR="009164E3" w:rsidRDefault="009164E3" w:rsidP="00D322CA">
      <w:pPr>
        <w:rPr>
          <w:sz w:val="28"/>
          <w:szCs w:val="28"/>
        </w:rPr>
      </w:pPr>
    </w:p>
    <w:p w14:paraId="2A7DB1F3" w14:textId="77777777" w:rsidR="00D46736" w:rsidRDefault="00D46736" w:rsidP="00D322CA">
      <w:pPr>
        <w:rPr>
          <w:sz w:val="28"/>
          <w:szCs w:val="28"/>
        </w:rPr>
      </w:pPr>
    </w:p>
    <w:p w14:paraId="332076AB" w14:textId="77777777" w:rsidR="00D46736" w:rsidRDefault="00D46736" w:rsidP="00D322CA">
      <w:pPr>
        <w:rPr>
          <w:sz w:val="28"/>
          <w:szCs w:val="28"/>
        </w:rPr>
      </w:pPr>
    </w:p>
    <w:p w14:paraId="7F754B38" w14:textId="77777777" w:rsidR="00D46736" w:rsidRDefault="00D46736" w:rsidP="00D322CA">
      <w:pPr>
        <w:rPr>
          <w:sz w:val="28"/>
          <w:szCs w:val="28"/>
        </w:rPr>
      </w:pPr>
    </w:p>
    <w:p w14:paraId="51D3A006" w14:textId="77777777" w:rsidR="00D46736" w:rsidRDefault="00D46736" w:rsidP="00D322CA">
      <w:pPr>
        <w:rPr>
          <w:sz w:val="28"/>
          <w:szCs w:val="28"/>
        </w:rPr>
      </w:pPr>
    </w:p>
    <w:p w14:paraId="3EAEE99C" w14:textId="77777777" w:rsidR="00D46736" w:rsidRDefault="00D46736" w:rsidP="00D4673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Приложение №1</w:t>
      </w:r>
    </w:p>
    <w:p w14:paraId="5744E0EF" w14:textId="77777777" w:rsidR="00D46736" w:rsidRDefault="00D46736" w:rsidP="00D46736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087613CF" w14:textId="77777777" w:rsidR="00D46736" w:rsidRDefault="00D46736" w:rsidP="00D46736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34E29DA7" w14:textId="77777777" w:rsidR="00D46736" w:rsidRDefault="00D46736" w:rsidP="00D46736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167CC7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>
        <w:rPr>
          <w:sz w:val="28"/>
          <w:szCs w:val="28"/>
        </w:rPr>
        <w:t>1</w:t>
      </w:r>
      <w:r w:rsidR="00167CC7">
        <w:rPr>
          <w:sz w:val="28"/>
          <w:szCs w:val="28"/>
        </w:rPr>
        <w:t>5</w:t>
      </w:r>
    </w:p>
    <w:p w14:paraId="74C6E502" w14:textId="77777777" w:rsidR="00D46736" w:rsidRDefault="00D46736" w:rsidP="00D46736">
      <w:pPr>
        <w:jc w:val="both"/>
        <w:rPr>
          <w:sz w:val="28"/>
          <w:szCs w:val="28"/>
        </w:rPr>
      </w:pPr>
    </w:p>
    <w:p w14:paraId="0D4C79A9" w14:textId="77777777" w:rsidR="00D46736" w:rsidRDefault="00D46736" w:rsidP="00D46736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49E40CA7" w14:textId="77777777" w:rsidR="00D46736" w:rsidRDefault="00D46736" w:rsidP="00D467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 w:rsidRPr="009B5600">
        <w:rPr>
          <w:sz w:val="28"/>
          <w:szCs w:val="28"/>
        </w:rPr>
        <w:t xml:space="preserve">Обеспечение доступным и комфортным жильем населения </w:t>
      </w:r>
      <w:r>
        <w:rPr>
          <w:sz w:val="28"/>
          <w:szCs w:val="28"/>
        </w:rPr>
        <w:t>Коксовского сельского</w:t>
      </w:r>
      <w:r w:rsidRPr="009B5600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» за </w:t>
      </w:r>
      <w:r w:rsidR="00167CC7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4CC64EB7" w14:textId="77777777" w:rsidR="00D46736" w:rsidRDefault="00D46736" w:rsidP="00D46736">
      <w:pPr>
        <w:jc w:val="center"/>
        <w:rPr>
          <w:sz w:val="28"/>
          <w:szCs w:val="28"/>
        </w:rPr>
      </w:pPr>
    </w:p>
    <w:p w14:paraId="6EC69978" w14:textId="77777777" w:rsidR="00D46736" w:rsidRDefault="00D46736" w:rsidP="00D46736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="00C04001" w:rsidRPr="009B5600">
        <w:rPr>
          <w:sz w:val="28"/>
          <w:szCs w:val="28"/>
        </w:rPr>
        <w:t xml:space="preserve">Обеспечение доступным и комфортным жильем населения </w:t>
      </w:r>
      <w:r w:rsidR="00C04001">
        <w:rPr>
          <w:sz w:val="28"/>
          <w:szCs w:val="28"/>
        </w:rPr>
        <w:t>Коксовского сельского</w:t>
      </w:r>
      <w:r w:rsidR="00C04001" w:rsidRPr="009B5600">
        <w:rPr>
          <w:sz w:val="28"/>
          <w:szCs w:val="28"/>
        </w:rPr>
        <w:t xml:space="preserve"> поселения</w:t>
      </w:r>
      <w:r>
        <w:rPr>
          <w:sz w:val="26"/>
          <w:szCs w:val="26"/>
        </w:rPr>
        <w:t xml:space="preserve">», (далее – Муниципальная программа) утверждена постановлением Администрации Коксовского сельского поселения от </w:t>
      </w:r>
      <w:r w:rsidR="00C04001">
        <w:rPr>
          <w:sz w:val="26"/>
          <w:szCs w:val="26"/>
        </w:rPr>
        <w:t>27</w:t>
      </w:r>
      <w:r>
        <w:rPr>
          <w:sz w:val="26"/>
          <w:szCs w:val="26"/>
        </w:rPr>
        <w:t>.11.20</w:t>
      </w:r>
      <w:r w:rsidR="00C04001">
        <w:rPr>
          <w:sz w:val="26"/>
          <w:szCs w:val="26"/>
        </w:rPr>
        <w:t>24</w:t>
      </w:r>
      <w:r>
        <w:rPr>
          <w:sz w:val="26"/>
          <w:szCs w:val="26"/>
        </w:rPr>
        <w:t xml:space="preserve"> № </w:t>
      </w:r>
      <w:r w:rsidR="00C04001">
        <w:rPr>
          <w:sz w:val="26"/>
          <w:szCs w:val="26"/>
        </w:rPr>
        <w:t>194</w:t>
      </w:r>
      <w:r>
        <w:rPr>
          <w:sz w:val="26"/>
          <w:szCs w:val="26"/>
        </w:rPr>
        <w:t xml:space="preserve">. На реализацию муниципальной программы в 2026 году предусмотрено </w:t>
      </w:r>
      <w:r w:rsidR="00167CC7">
        <w:rPr>
          <w:sz w:val="26"/>
          <w:szCs w:val="26"/>
        </w:rPr>
        <w:t>82 515,5</w:t>
      </w:r>
      <w:r>
        <w:rPr>
          <w:sz w:val="26"/>
          <w:szCs w:val="26"/>
        </w:rPr>
        <w:t xml:space="preserve"> тыс. рублей, сводной бюджетной росписью – </w:t>
      </w:r>
      <w:r w:rsidR="00167CC7">
        <w:rPr>
          <w:sz w:val="26"/>
          <w:szCs w:val="26"/>
        </w:rPr>
        <w:t>82 515,5</w:t>
      </w:r>
      <w:r>
        <w:rPr>
          <w:sz w:val="26"/>
          <w:szCs w:val="26"/>
        </w:rPr>
        <w:t xml:space="preserve">. Фактическое освоение средств за 1 полугодие составило </w:t>
      </w:r>
      <w:r w:rsidR="00167CC7">
        <w:rPr>
          <w:sz w:val="26"/>
          <w:szCs w:val="26"/>
        </w:rPr>
        <w:t>39 178,9</w:t>
      </w:r>
      <w:r>
        <w:rPr>
          <w:sz w:val="26"/>
          <w:szCs w:val="26"/>
        </w:rPr>
        <w:t xml:space="preserve"> тыс. рублей или </w:t>
      </w:r>
      <w:r w:rsidR="00167CC7">
        <w:rPr>
          <w:sz w:val="26"/>
          <w:szCs w:val="26"/>
        </w:rPr>
        <w:t>47</w:t>
      </w:r>
      <w:r>
        <w:rPr>
          <w:sz w:val="26"/>
          <w:szCs w:val="26"/>
        </w:rPr>
        <w:t xml:space="preserve">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53FA8C60" w14:textId="77777777" w:rsidR="00D46736" w:rsidRDefault="00D46736" w:rsidP="00D46736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</w:t>
      </w:r>
      <w:r w:rsidR="00093737" w:rsidRPr="00C00266">
        <w:rPr>
          <w:sz w:val="28"/>
          <w:szCs w:val="28"/>
        </w:rPr>
        <w:t>Переселение граждан из аварийного жилищного фонда</w:t>
      </w:r>
      <w:r>
        <w:rPr>
          <w:sz w:val="26"/>
          <w:szCs w:val="26"/>
        </w:rPr>
        <w:t>» включает в себя следующие структурные элементы:</w:t>
      </w:r>
    </w:p>
    <w:p w14:paraId="4DE81B69" w14:textId="77777777" w:rsidR="00D46736" w:rsidRDefault="00D46736" w:rsidP="00D46736">
      <w:pPr>
        <w:ind w:firstLine="708"/>
      </w:pPr>
      <w:r w:rsidRPr="00537A49">
        <w:rPr>
          <w:sz w:val="28"/>
          <w:szCs w:val="28"/>
        </w:rPr>
        <w:t>Комплекс процессных мероприятий «</w:t>
      </w:r>
      <w:r w:rsidR="003D5439" w:rsidRPr="00C00266">
        <w:rPr>
          <w:sz w:val="28"/>
          <w:szCs w:val="28"/>
        </w:rPr>
        <w:t>Снос аварийного жилищного фонда</w:t>
      </w:r>
      <w:r w:rsidRPr="00537A49">
        <w:rPr>
          <w:sz w:val="28"/>
          <w:szCs w:val="28"/>
        </w:rPr>
        <w:t>»</w:t>
      </w:r>
    </w:p>
    <w:p w14:paraId="5C70717F" w14:textId="77777777" w:rsidR="00D46736" w:rsidRDefault="00D46736" w:rsidP="00D46736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="00D268B8" w:rsidRPr="00C00266">
        <w:rPr>
          <w:sz w:val="28"/>
          <w:szCs w:val="28"/>
        </w:rPr>
        <w:t>Снос аварийного жилищного фонда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 0,0. Фактическое освоение средств за </w:t>
      </w:r>
      <w:r w:rsidR="00167CC7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60BEF39F" w14:textId="77777777" w:rsidR="00D46736" w:rsidRDefault="00D46736" w:rsidP="00D46736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="00633622" w:rsidRPr="00C00266">
        <w:rPr>
          <w:sz w:val="28"/>
          <w:szCs w:val="28"/>
        </w:rPr>
        <w:t>Переселение граждан из аварийного жилищного фонда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</w:t>
      </w:r>
      <w:r w:rsidR="00167CC7">
        <w:rPr>
          <w:sz w:val="26"/>
          <w:szCs w:val="26"/>
        </w:rPr>
        <w:t xml:space="preserve">предусмотрено 82 515,5 тыс. рублей, сводной бюджетной росписью – 82 515,5. Фактическое освоение средств за 1 полугодие составило 39 178,9 тыс. рублей или 47 % от предусмотренного сводной </w:t>
      </w:r>
      <w:proofErr w:type="gramStart"/>
      <w:r w:rsidR="00167CC7">
        <w:rPr>
          <w:sz w:val="26"/>
          <w:szCs w:val="26"/>
        </w:rPr>
        <w:t>бюджетной  росписью</w:t>
      </w:r>
      <w:proofErr w:type="gramEnd"/>
      <w:r w:rsidR="00167CC7">
        <w:rPr>
          <w:sz w:val="26"/>
          <w:szCs w:val="26"/>
        </w:rPr>
        <w:t xml:space="preserve"> объема.</w:t>
      </w:r>
    </w:p>
    <w:p w14:paraId="1894F67A" w14:textId="77777777" w:rsidR="000D4EFF" w:rsidRDefault="000D4EFF" w:rsidP="000D4EF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рамках комплекса</w:t>
      </w:r>
      <w:r>
        <w:rPr>
          <w:sz w:val="28"/>
          <w:szCs w:val="28"/>
        </w:rPr>
        <w:t xml:space="preserve"> процессных мероприятий «</w:t>
      </w:r>
      <w:r w:rsidRPr="00C00266">
        <w:rPr>
          <w:sz w:val="28"/>
          <w:szCs w:val="28"/>
        </w:rPr>
        <w:t>Переселение граждан из аварийного жилищного фонда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>в 2026 году предусмотрено 7 мероприятий (результат), выполнение которого планируется в установленные сроки и в полном объеме.</w:t>
      </w:r>
    </w:p>
    <w:p w14:paraId="25C06663" w14:textId="77777777" w:rsidR="00D46736" w:rsidRDefault="00D46736" w:rsidP="00D46736">
      <w:pPr>
        <w:ind w:firstLine="708"/>
        <w:jc w:val="both"/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</w:t>
      </w:r>
      <w:r w:rsidR="00167CC7">
        <w:rPr>
          <w:sz w:val="28"/>
          <w:szCs w:val="28"/>
        </w:rPr>
        <w:t>9 месяцев</w:t>
      </w:r>
      <w:r w:rsidRPr="007E4C94">
        <w:rPr>
          <w:sz w:val="28"/>
          <w:szCs w:val="28"/>
        </w:rPr>
        <w:t xml:space="preserve">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6124A30E" w14:textId="77777777" w:rsidR="00D46736" w:rsidRDefault="00D46736" w:rsidP="00D322CA">
      <w:pPr>
        <w:rPr>
          <w:sz w:val="28"/>
          <w:szCs w:val="28"/>
        </w:rPr>
        <w:sectPr w:rsidR="00D46736" w:rsidSect="00CB5627">
          <w:footerReference w:type="default" r:id="rId8"/>
          <w:pgSz w:w="11906" w:h="16838"/>
          <w:pgMar w:top="1134" w:right="567" w:bottom="737" w:left="1701" w:header="0" w:footer="0" w:gutter="0"/>
          <w:cols w:space="720"/>
          <w:docGrid w:linePitch="600" w:charSpace="40960"/>
        </w:sectPr>
      </w:pPr>
    </w:p>
    <w:p w14:paraId="559027AD" w14:textId="77777777" w:rsidR="00565785" w:rsidRPr="001D254E" w:rsidRDefault="00565785" w:rsidP="00565785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164EFEA7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9"/>
        <w:gridCol w:w="2163"/>
        <w:gridCol w:w="742"/>
        <w:gridCol w:w="1148"/>
        <w:gridCol w:w="1020"/>
        <w:gridCol w:w="1078"/>
        <w:gridCol w:w="1134"/>
        <w:gridCol w:w="1134"/>
        <w:gridCol w:w="2268"/>
        <w:gridCol w:w="1275"/>
        <w:gridCol w:w="1276"/>
        <w:gridCol w:w="709"/>
        <w:gridCol w:w="992"/>
      </w:tblGrid>
      <w:tr w:rsidR="00565785" w:rsidRPr="00435713" w14:paraId="6C2FC769" w14:textId="77777777" w:rsidTr="000E3C13"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8C083C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№ п/п</w:t>
            </w:r>
          </w:p>
        </w:tc>
        <w:tc>
          <w:tcPr>
            <w:tcW w:w="2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24CF25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 xml:space="preserve">Наименование показателя </w:t>
            </w:r>
          </w:p>
        </w:tc>
        <w:tc>
          <w:tcPr>
            <w:tcW w:w="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2BA745" w14:textId="77777777" w:rsidR="00565785" w:rsidRPr="00435713" w:rsidRDefault="00565785" w:rsidP="00DD7EAC">
            <w:pPr>
              <w:widowControl w:val="0"/>
              <w:jc w:val="center"/>
            </w:pPr>
            <w:proofErr w:type="gramStart"/>
            <w:r w:rsidRPr="00435713">
              <w:t>Уро-</w:t>
            </w:r>
            <w:proofErr w:type="spellStart"/>
            <w:r w:rsidRPr="00435713">
              <w:t>вень</w:t>
            </w:r>
            <w:proofErr w:type="spellEnd"/>
            <w:proofErr w:type="gramEnd"/>
            <w:r w:rsidRPr="00435713">
              <w:t xml:space="preserve"> </w:t>
            </w:r>
            <w:proofErr w:type="gramStart"/>
            <w:r w:rsidRPr="00435713">
              <w:t>пока-</w:t>
            </w:r>
            <w:proofErr w:type="spellStart"/>
            <w:r w:rsidRPr="00435713">
              <w:t>зате</w:t>
            </w:r>
            <w:proofErr w:type="spellEnd"/>
            <w:r w:rsidRPr="00435713">
              <w:t>-ля</w:t>
            </w:r>
            <w:proofErr w:type="gramEnd"/>
            <w:r w:rsidRPr="00435713"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BCB9F7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Признак возраста-</w:t>
            </w:r>
            <w:proofErr w:type="spellStart"/>
            <w:r w:rsidRPr="00435713">
              <w:t>ния</w:t>
            </w:r>
            <w:proofErr w:type="spellEnd"/>
            <w:r w:rsidRPr="00435713">
              <w:t>/</w:t>
            </w:r>
            <w:proofErr w:type="spellStart"/>
            <w:r w:rsidRPr="00435713">
              <w:t>убы-вания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36FF8A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 xml:space="preserve">Единица </w:t>
            </w:r>
            <w:proofErr w:type="spellStart"/>
            <w:r w:rsidRPr="00435713">
              <w:t>измере-ния</w:t>
            </w:r>
            <w:proofErr w:type="spellEnd"/>
          </w:p>
          <w:p w14:paraId="01F61D90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(по ОКЕИ)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D8DB47" w14:textId="77777777" w:rsidR="00565785" w:rsidRPr="00435713" w:rsidRDefault="00565785" w:rsidP="00DD7EAC">
            <w:pPr>
              <w:widowControl w:val="0"/>
              <w:jc w:val="center"/>
            </w:pPr>
            <w:r>
              <w:t>Плановое значение на конец отчетного периода</w:t>
            </w:r>
          </w:p>
          <w:p w14:paraId="6F6114F3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6D9D2B" w14:textId="77777777" w:rsidR="00565785" w:rsidRPr="00435713" w:rsidRDefault="00565785" w:rsidP="00DD7EAC">
            <w:pPr>
              <w:widowControl w:val="0"/>
              <w:jc w:val="center"/>
            </w:pPr>
            <w:r>
              <w:t>Фактическое значение на конец отчетного 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33743A" w14:textId="77777777" w:rsidR="00565785" w:rsidRPr="00435713" w:rsidRDefault="00565785" w:rsidP="00DD7EAC">
            <w:pPr>
              <w:widowControl w:val="0"/>
              <w:jc w:val="center"/>
            </w:pPr>
            <w:r>
              <w:t>Прогнозное значение на конец отчетного периода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FECDC9" w14:textId="77777777" w:rsidR="00565785" w:rsidRDefault="00565785" w:rsidP="00DD7EAC">
            <w:pPr>
              <w:widowControl w:val="0"/>
              <w:jc w:val="center"/>
            </w:pPr>
            <w:r>
              <w:t>Подтверждающий документ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293D0A" w14:textId="77777777" w:rsidR="00565785" w:rsidRDefault="00565785" w:rsidP="00DD7EAC">
            <w:pPr>
              <w:widowControl w:val="0"/>
              <w:jc w:val="center"/>
            </w:pPr>
            <w:r>
              <w:t>Плановое значение на конец текущего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1751C5" w14:textId="77777777" w:rsidR="00565785" w:rsidRDefault="00565785" w:rsidP="00DD7EAC">
            <w:pPr>
              <w:widowControl w:val="0"/>
              <w:jc w:val="center"/>
            </w:pPr>
            <w:r>
              <w:t>Прогнозное значение на конец текущего года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A8D8AF" w14:textId="77777777" w:rsidR="00565785" w:rsidRDefault="00565785" w:rsidP="00DD7EAC">
            <w:pPr>
              <w:widowControl w:val="0"/>
              <w:jc w:val="center"/>
            </w:pPr>
            <w:r>
              <w:t>Информационная система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8D923B" w14:textId="77777777" w:rsidR="00565785" w:rsidRDefault="00565785" w:rsidP="00DD7EAC">
            <w:pPr>
              <w:widowControl w:val="0"/>
              <w:jc w:val="center"/>
            </w:pPr>
            <w:r>
              <w:t>Комментарий</w:t>
            </w:r>
          </w:p>
        </w:tc>
      </w:tr>
      <w:tr w:rsidR="00565785" w:rsidRPr="00435713" w14:paraId="1D4BA8DC" w14:textId="77777777" w:rsidTr="000E3C13"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01E928" w14:textId="77777777" w:rsidR="00565785" w:rsidRPr="00435713" w:rsidRDefault="00565785" w:rsidP="00DD7EAC"/>
        </w:tc>
        <w:tc>
          <w:tcPr>
            <w:tcW w:w="2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5A471F" w14:textId="77777777" w:rsidR="00565785" w:rsidRPr="00435713" w:rsidRDefault="00565785" w:rsidP="00DD7EAC"/>
        </w:tc>
        <w:tc>
          <w:tcPr>
            <w:tcW w:w="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6754D0" w14:textId="77777777" w:rsidR="00565785" w:rsidRPr="00435713" w:rsidRDefault="00565785" w:rsidP="00DD7EAC"/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2DB47B" w14:textId="77777777" w:rsidR="00565785" w:rsidRPr="00435713" w:rsidRDefault="00565785" w:rsidP="00DD7EAC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71DBE0" w14:textId="77777777" w:rsidR="00565785" w:rsidRPr="00435713" w:rsidRDefault="00565785" w:rsidP="00DD7EAC"/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0D10B2" w14:textId="77777777" w:rsidR="00565785" w:rsidRPr="00435713" w:rsidRDefault="00565785" w:rsidP="00DD7EAC"/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463AEF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4F9420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27D64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6994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C1D2C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E29F" w14:textId="77777777" w:rsidR="00565785" w:rsidRPr="00435713" w:rsidRDefault="00565785" w:rsidP="00DD7EAC">
            <w:pPr>
              <w:widowControl w:val="0"/>
              <w:jc w:val="center"/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CC19" w14:textId="77777777" w:rsidR="00565785" w:rsidRPr="00435713" w:rsidRDefault="00565785" w:rsidP="00DD7EAC">
            <w:pPr>
              <w:widowControl w:val="0"/>
              <w:jc w:val="center"/>
            </w:pPr>
          </w:p>
        </w:tc>
      </w:tr>
    </w:tbl>
    <w:p w14:paraId="7A99C839" w14:textId="77777777" w:rsidR="00565785" w:rsidRPr="00435713" w:rsidRDefault="00565785" w:rsidP="00565785">
      <w:pPr>
        <w:rPr>
          <w:sz w:val="2"/>
        </w:rPr>
      </w:pPr>
    </w:p>
    <w:tbl>
      <w:tblPr>
        <w:tblW w:w="1550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0"/>
        <w:gridCol w:w="2163"/>
        <w:gridCol w:w="742"/>
        <w:gridCol w:w="1131"/>
        <w:gridCol w:w="1037"/>
        <w:gridCol w:w="1077"/>
        <w:gridCol w:w="1134"/>
        <w:gridCol w:w="1134"/>
        <w:gridCol w:w="1417"/>
        <w:gridCol w:w="851"/>
        <w:gridCol w:w="1275"/>
        <w:gridCol w:w="1276"/>
        <w:gridCol w:w="709"/>
        <w:gridCol w:w="992"/>
      </w:tblGrid>
      <w:tr w:rsidR="00565785" w:rsidRPr="00435713" w14:paraId="2900740C" w14:textId="77777777" w:rsidTr="000E3C1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A33DC5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1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5B391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6850A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6A8F6C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0D0451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6B686D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1DEA2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16E02B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A29A01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FADDAC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16EA00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BC5A9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7ABF0F" w14:textId="77777777" w:rsidR="00565785" w:rsidRPr="00435713" w:rsidRDefault="00565785" w:rsidP="00DD7EAC">
            <w:pPr>
              <w:widowControl w:val="0"/>
              <w:jc w:val="center"/>
            </w:pPr>
            <w:r w:rsidRPr="00435713">
              <w:t>13</w:t>
            </w:r>
          </w:p>
        </w:tc>
      </w:tr>
      <w:tr w:rsidR="00565785" w:rsidRPr="00435713" w14:paraId="2DED4501" w14:textId="77777777" w:rsidTr="00DD7EAC">
        <w:tc>
          <w:tcPr>
            <w:tcW w:w="155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70C2C9" w14:textId="77777777" w:rsidR="00565785" w:rsidRPr="00D37558" w:rsidRDefault="00565785" w:rsidP="00DD7EAC">
            <w:pPr>
              <w:widowControl w:val="0"/>
              <w:spacing w:line="228" w:lineRule="auto"/>
              <w:jc w:val="center"/>
            </w:pPr>
          </w:p>
        </w:tc>
      </w:tr>
      <w:tr w:rsidR="000E3C13" w:rsidRPr="00435713" w14:paraId="4C9B4B19" w14:textId="77777777" w:rsidTr="000E3C13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7D02BF" w14:textId="77777777" w:rsidR="000E3C13" w:rsidRPr="00435713" w:rsidRDefault="000E3C13" w:rsidP="00DD7EAC">
            <w:pPr>
              <w:widowControl w:val="0"/>
              <w:jc w:val="center"/>
            </w:pPr>
            <w:r>
              <w:t>1</w:t>
            </w:r>
            <w:r w:rsidRPr="00435713">
              <w:t>.1.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F0287" w14:textId="77777777" w:rsidR="000E3C13" w:rsidRPr="00C00266" w:rsidRDefault="000E3C13" w:rsidP="00DD7EAC">
            <w:pPr>
              <w:widowControl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Обеспечение граждан, проживающих в жилье, признанном аварийным в установленном порядке, пригодными для проживания жилыми помещениями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09DCE" w14:textId="77777777" w:rsidR="000E3C13" w:rsidRPr="00C00266" w:rsidRDefault="000E3C13" w:rsidP="00DD7EAC">
            <w:pPr>
              <w:widowControl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ОМСУ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2D17C" w14:textId="77777777" w:rsidR="000E3C13" w:rsidRPr="00C00266" w:rsidRDefault="000E3C13" w:rsidP="00DD7EAC">
            <w:pPr>
              <w:widowControl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возрастания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B603C" w14:textId="77777777" w:rsidR="000E3C13" w:rsidRPr="00C00266" w:rsidRDefault="000E3C13" w:rsidP="00DD7EAC">
            <w:pPr>
              <w:widowControl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семей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779DA4" w14:textId="77777777" w:rsidR="000E3C13" w:rsidRPr="00435713" w:rsidRDefault="000E3C13" w:rsidP="00DD7EA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E746C4" w14:textId="77777777" w:rsidR="000E3C13" w:rsidRPr="00435713" w:rsidRDefault="000E3C13" w:rsidP="00DD7EAC">
            <w:pPr>
              <w:widowControl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928ACB" w14:textId="77777777" w:rsidR="000E3C13" w:rsidRPr="00435713" w:rsidRDefault="000E3C13" w:rsidP="00DD7EAC">
            <w:pPr>
              <w:widowControl w:val="0"/>
              <w:jc w:val="center"/>
            </w:pPr>
            <w:r>
              <w:t>-</w:t>
            </w:r>
            <w:r w:rsidRPr="00435713"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E3736D" w14:textId="77777777" w:rsidR="000E3C13" w:rsidRPr="00C00266" w:rsidRDefault="000E3C13" w:rsidP="00DD7EA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государственная программа Российской Федерации "Обеспечение доступным и комфортным жильем и коммунальными услугами граждан Российской Федерации";</w:t>
            </w:r>
          </w:p>
          <w:p w14:paraId="70CFE2CE" w14:textId="77777777" w:rsidR="000E3C13" w:rsidRPr="00C00266" w:rsidRDefault="000E3C13" w:rsidP="00DD7EAC">
            <w:pPr>
              <w:widowControl w:val="0"/>
              <w:jc w:val="center"/>
              <w:rPr>
                <w:sz w:val="24"/>
                <w:szCs w:val="24"/>
              </w:rPr>
            </w:pPr>
            <w:r w:rsidRPr="00C00266">
              <w:rPr>
                <w:sz w:val="24"/>
                <w:szCs w:val="24"/>
              </w:rPr>
              <w:t>Указ Президента Российской Федерации от 04.02.2021 N 68 "Об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 органов исполнительной власти субъектов Российской Федерации"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3CDA3D" w14:textId="77777777" w:rsidR="000E3C13" w:rsidRPr="00435713" w:rsidRDefault="000E3C13" w:rsidP="00DD7EAC">
            <w:pPr>
              <w:widowControl w:val="0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8D5B76" w14:textId="77777777" w:rsidR="000E3C13" w:rsidRPr="00435713" w:rsidRDefault="000E3C13" w:rsidP="00DD7EAC">
            <w:pPr>
              <w:widowControl w:val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FA76BE" w14:textId="77777777" w:rsidR="000E3C13" w:rsidRDefault="000E3C13" w:rsidP="00DD7EAC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AA0555" w14:textId="77777777" w:rsidR="000E3C13" w:rsidRPr="00435713" w:rsidRDefault="000E3C13" w:rsidP="00DD7EAC">
            <w:pPr>
              <w:widowControl w:val="0"/>
              <w:jc w:val="center"/>
            </w:pPr>
          </w:p>
        </w:tc>
      </w:tr>
    </w:tbl>
    <w:p w14:paraId="7C9CCC6B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65B0E39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E3D632C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41246E1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C3612E9" w14:textId="77777777" w:rsidR="00ED47B9" w:rsidRDefault="00ED47B9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1804113" w14:textId="77777777" w:rsidR="00ED47B9" w:rsidRDefault="00ED47B9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04D33DF" w14:textId="77777777" w:rsidR="00ED47B9" w:rsidRDefault="00ED47B9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CCBADCE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CD78FBA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4B1AEE2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1F8EE58D" w14:textId="77777777" w:rsidR="00565785" w:rsidRPr="001168B4" w:rsidRDefault="00565785" w:rsidP="00565785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565785" w:rsidRPr="0041378B" w14:paraId="333D037C" w14:textId="77777777" w:rsidTr="00DD7EAC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16B5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F858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129A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24E20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BF399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565785" w:rsidRPr="0041378B" w14:paraId="7BC7E1FF" w14:textId="77777777" w:rsidTr="00DD7EAC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69CA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37A3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261C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B4FF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76A7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9A3E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117F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E7DD" w14:textId="77777777" w:rsidR="00565785" w:rsidRPr="0041378B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565785" w:rsidRPr="0041378B" w14:paraId="3FC5A455" w14:textId="77777777" w:rsidTr="00DD7EA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F63D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="00ED47B9" w:rsidRPr="00C00266">
              <w:rPr>
                <w:sz w:val="28"/>
                <w:szCs w:val="28"/>
              </w:rPr>
              <w:t>Переселение граждан из аварийного жилищного фонда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4CB7" w14:textId="77777777" w:rsidR="00565785" w:rsidRPr="00D6313C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82 505,5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D80D" w14:textId="77777777" w:rsidR="00565785" w:rsidRPr="00D6313C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672E" w14:textId="77777777" w:rsidR="00565785" w:rsidRPr="00D6313C" w:rsidRDefault="00167CC7" w:rsidP="008452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82 515,5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1E51" w14:textId="77777777" w:rsidR="00565785" w:rsidRPr="00FA2CBE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39 178,9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AB4A" w14:textId="77777777" w:rsidR="00565785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39 178,9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39FC" w14:textId="77777777" w:rsidR="00565785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3503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8452F4" w:rsidRPr="0041378B" w14:paraId="449987DD" w14:textId="77777777" w:rsidTr="00DD7EA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2E78" w14:textId="77777777" w:rsidR="008452F4" w:rsidRDefault="008452F4" w:rsidP="008452F4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1889600D" w14:textId="77777777" w:rsidR="008452F4" w:rsidRDefault="008452F4" w:rsidP="00DD7EA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9DE0" w14:textId="77777777" w:rsidR="008452F4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7B54" w14:textId="77777777" w:rsidR="008452F4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475D" w14:textId="77777777" w:rsidR="008452F4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B2C0" w14:textId="77777777" w:rsidR="008452F4" w:rsidRDefault="008452F4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BE2" w14:textId="77777777" w:rsidR="008452F4" w:rsidRDefault="008452F4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866B" w14:textId="77777777" w:rsidR="008452F4" w:rsidRDefault="008452F4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7E20" w14:textId="77777777" w:rsidR="008452F4" w:rsidRDefault="008452F4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565785" w:rsidRPr="0041378B" w14:paraId="4257D96E" w14:textId="77777777" w:rsidTr="00DD7EA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F509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4C9C" w14:textId="77777777" w:rsidR="00565785" w:rsidRPr="00D6313C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DD8D" w14:textId="77777777" w:rsidR="00565785" w:rsidRPr="00D6313C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651C" w14:textId="77777777" w:rsidR="00565785" w:rsidRPr="00D6313C" w:rsidRDefault="00167CC7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9275" w14:textId="77777777" w:rsidR="00565785" w:rsidRPr="00FA2CBE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6 699,4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3737" w14:textId="77777777" w:rsidR="00565785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6 699,4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3955" w14:textId="77777777" w:rsidR="00565785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518F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BD1FB8" w:rsidRPr="0041378B" w14:paraId="7B511FC8" w14:textId="77777777" w:rsidTr="00DD7EAC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1BD1" w14:textId="77777777" w:rsidR="00BD1FB8" w:rsidRPr="0041378B" w:rsidRDefault="00BD1FB8" w:rsidP="008452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E603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C6B2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910D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7944" w14:textId="77777777" w:rsidR="00BD1FB8" w:rsidRPr="00FA2CBE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32 479,5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DB80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32 479,5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75F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DA9B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BD1FB8" w:rsidRPr="0041378B" w14:paraId="2ACC4856" w14:textId="77777777" w:rsidTr="00DD7EA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33B1" w14:textId="77777777" w:rsidR="00BD1FB8" w:rsidRPr="0041378B" w:rsidRDefault="00BD1FB8" w:rsidP="00DD7EA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Pr="00C00266">
              <w:rPr>
                <w:sz w:val="28"/>
                <w:szCs w:val="28"/>
              </w:rPr>
              <w:t>Переселение граждан из аварийного жилищного фонда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F23B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82 505,5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8EAF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82 515,5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B3D3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82 515,5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A735" w14:textId="77777777" w:rsidR="00BD1FB8" w:rsidRPr="00FA2CBE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39 178,9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51FA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39 178,9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C6BA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9E6C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BD1FB8" w:rsidRPr="0041378B" w14:paraId="5A10E751" w14:textId="77777777" w:rsidTr="00DD7EA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E06F" w14:textId="77777777" w:rsidR="00BD1FB8" w:rsidRPr="0041378B" w:rsidRDefault="00BD1FB8" w:rsidP="00DD7EA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F051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4625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B071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1 945,0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9EF7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413F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EDB8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91E6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BD1FB8" w:rsidRPr="0041378B" w14:paraId="58B421F8" w14:textId="77777777" w:rsidTr="00DD7EA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E232" w14:textId="77777777" w:rsidR="00BD1FB8" w:rsidRPr="0041378B" w:rsidRDefault="00BD1FB8" w:rsidP="00DD7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74DA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9D1F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8480" w14:textId="77777777" w:rsidR="00BD1FB8" w:rsidRPr="00D6313C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16 599,0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2554" w14:textId="77777777" w:rsidR="00BD1FB8" w:rsidRPr="00FA2CBE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6 699,4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C0AF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6 699,4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EA1F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53FF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BD1FB8" w:rsidRPr="0041378B" w14:paraId="73619ECD" w14:textId="77777777" w:rsidTr="00DD7EAC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1A1D" w14:textId="77777777" w:rsidR="00BD1FB8" w:rsidRDefault="00BD1FB8" w:rsidP="00DD7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770B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B6CB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3C66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63 971,5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E6CD" w14:textId="77777777" w:rsidR="00BD1FB8" w:rsidRPr="00FA2CBE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32 479,5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26D4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32 479,5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837B" w14:textId="77777777" w:rsidR="00BD1FB8" w:rsidRDefault="00BD1FB8" w:rsidP="00427F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82E" w14:textId="77777777" w:rsidR="00BD1FB8" w:rsidRDefault="00BD1FB8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565785" w:rsidRPr="0041378B" w14:paraId="7928DFEB" w14:textId="77777777" w:rsidTr="00DD7EA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111E" w14:textId="77777777" w:rsidR="00565785" w:rsidRPr="0041378B" w:rsidRDefault="00565785" w:rsidP="00DD7EA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="00E31BB6" w:rsidRPr="00C00266">
              <w:rPr>
                <w:sz w:val="28"/>
                <w:szCs w:val="28"/>
              </w:rPr>
              <w:t>Снос аварийного жилищного фонда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5C15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3D3D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330F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8E61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0776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2D1B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4C95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565785" w:rsidRPr="0041378B" w14:paraId="4E2A0E8F" w14:textId="77777777" w:rsidTr="00DD7EA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3AE0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6AA2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98B9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E32C" w14:textId="77777777" w:rsidR="00565785" w:rsidRPr="00871241" w:rsidRDefault="00565785" w:rsidP="00DD7EAC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377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E60A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BDE3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8668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  <w:tr w:rsidR="00565785" w14:paraId="5F2CEAA9" w14:textId="77777777" w:rsidTr="00DD7EAC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686E" w14:textId="77777777" w:rsidR="00565785" w:rsidRPr="0041378B" w:rsidRDefault="00565785" w:rsidP="00DD7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0DB0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0EF4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5D6A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7CE1" w14:textId="77777777" w:rsidR="00565785" w:rsidRPr="00FA2CBE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A79E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371C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F76E" w14:textId="77777777" w:rsidR="00565785" w:rsidRDefault="00565785" w:rsidP="00DD7EA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9333BF8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D908C7C" w14:textId="77777777" w:rsidR="00565785" w:rsidRDefault="00565785" w:rsidP="005657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4D6A4065" w14:textId="77777777" w:rsidR="00565785" w:rsidRPr="00464450" w:rsidRDefault="00565785" w:rsidP="0056578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0354A3F" w14:textId="77777777" w:rsidR="00565785" w:rsidRPr="00464450" w:rsidRDefault="00565785" w:rsidP="00565785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176E076A" w14:textId="77777777" w:rsidR="003756CC" w:rsidRDefault="003756CC" w:rsidP="00C672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sectPr w:rsidR="003756CC" w:rsidSect="00E13C32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DC95F" w14:textId="77777777" w:rsidR="00B43EA4" w:rsidRDefault="00B43EA4">
      <w:r>
        <w:separator/>
      </w:r>
    </w:p>
  </w:endnote>
  <w:endnote w:type="continuationSeparator" w:id="0">
    <w:p w14:paraId="0CEB0ABF" w14:textId="77777777" w:rsidR="00B43EA4" w:rsidRDefault="00B4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669D7" w14:textId="77777777" w:rsidR="00F57365" w:rsidRDefault="00F57365">
    <w:pPr>
      <w:pStyle w:val="af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B8897" w14:textId="77777777" w:rsidR="00B43EA4" w:rsidRDefault="00B43EA4">
      <w:r>
        <w:separator/>
      </w:r>
    </w:p>
  </w:footnote>
  <w:footnote w:type="continuationSeparator" w:id="0">
    <w:p w14:paraId="5FDEE51F" w14:textId="77777777" w:rsidR="00B43EA4" w:rsidRDefault="00B43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 w:val="3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sz w:val="3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1D04103"/>
    <w:multiLevelType w:val="multilevel"/>
    <w:tmpl w:val="4B72A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A41DFA"/>
    <w:multiLevelType w:val="hybridMultilevel"/>
    <w:tmpl w:val="754E9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0E0D"/>
    <w:multiLevelType w:val="hybridMultilevel"/>
    <w:tmpl w:val="90BCF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F44FD"/>
    <w:multiLevelType w:val="hybridMultilevel"/>
    <w:tmpl w:val="DFE01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B2736C"/>
    <w:multiLevelType w:val="multilevel"/>
    <w:tmpl w:val="5130F8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51602688"/>
    <w:multiLevelType w:val="hybridMultilevel"/>
    <w:tmpl w:val="A30EDAAC"/>
    <w:lvl w:ilvl="0" w:tplc="1A3CE876">
      <w:start w:val="1"/>
      <w:numFmt w:val="decimal"/>
      <w:lvlText w:val="%1."/>
      <w:lvlJc w:val="left"/>
      <w:pPr>
        <w:ind w:left="1656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3E71416"/>
    <w:multiLevelType w:val="hybridMultilevel"/>
    <w:tmpl w:val="8B802B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B347E"/>
    <w:multiLevelType w:val="multilevel"/>
    <w:tmpl w:val="519C508C"/>
    <w:lvl w:ilvl="0">
      <w:start w:val="1"/>
      <w:numFmt w:val="decimal"/>
      <w:lvlText w:val="%1."/>
      <w:lvlJc w:val="left"/>
      <w:pPr>
        <w:ind w:left="876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1" w:hanging="2160"/>
      </w:pPr>
      <w:rPr>
        <w:rFonts w:hint="default"/>
      </w:rPr>
    </w:lvl>
  </w:abstractNum>
  <w:abstractNum w:abstractNumId="12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13" w15:restartNumberingAfterBreak="0">
    <w:nsid w:val="758F37CA"/>
    <w:multiLevelType w:val="singleLevel"/>
    <w:tmpl w:val="E71A7C66"/>
    <w:lvl w:ilvl="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</w:lvl>
  </w:abstractNum>
  <w:abstractNum w:abstractNumId="14" w15:restartNumberingAfterBreak="0">
    <w:nsid w:val="7ED2052A"/>
    <w:multiLevelType w:val="multilevel"/>
    <w:tmpl w:val="757ECA2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10"/>
        </w:tabs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5"/>
        </w:tabs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num w:numId="1" w16cid:durableId="1057511511">
    <w:abstractNumId w:val="0"/>
  </w:num>
  <w:num w:numId="2" w16cid:durableId="1449163635">
    <w:abstractNumId w:val="1"/>
  </w:num>
  <w:num w:numId="3" w16cid:durableId="1190491798">
    <w:abstractNumId w:val="2"/>
  </w:num>
  <w:num w:numId="4" w16cid:durableId="846217983">
    <w:abstractNumId w:val="3"/>
  </w:num>
  <w:num w:numId="5" w16cid:durableId="1972323296">
    <w:abstractNumId w:val="6"/>
  </w:num>
  <w:num w:numId="6" w16cid:durableId="501627716">
    <w:abstractNumId w:val="4"/>
  </w:num>
  <w:num w:numId="7" w16cid:durableId="1866164567">
    <w:abstractNumId w:val="9"/>
  </w:num>
  <w:num w:numId="8" w16cid:durableId="1865440857">
    <w:abstractNumId w:val="7"/>
  </w:num>
  <w:num w:numId="9" w16cid:durableId="985403455">
    <w:abstractNumId w:val="14"/>
  </w:num>
  <w:num w:numId="10" w16cid:durableId="2112121645">
    <w:abstractNumId w:val="13"/>
    <w:lvlOverride w:ilvl="0">
      <w:startOverride w:val="1"/>
    </w:lvlOverride>
  </w:num>
  <w:num w:numId="11" w16cid:durableId="1781949921">
    <w:abstractNumId w:val="5"/>
  </w:num>
  <w:num w:numId="12" w16cid:durableId="711463167">
    <w:abstractNumId w:val="10"/>
  </w:num>
  <w:num w:numId="13" w16cid:durableId="1009870472">
    <w:abstractNumId w:val="8"/>
  </w:num>
  <w:num w:numId="14" w16cid:durableId="1027681901">
    <w:abstractNumId w:val="12"/>
  </w:num>
  <w:num w:numId="15" w16cid:durableId="12152386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A57"/>
    <w:rsid w:val="00010A9B"/>
    <w:rsid w:val="00010CEF"/>
    <w:rsid w:val="00012F33"/>
    <w:rsid w:val="00047890"/>
    <w:rsid w:val="00061396"/>
    <w:rsid w:val="00084C41"/>
    <w:rsid w:val="00091E6E"/>
    <w:rsid w:val="00093737"/>
    <w:rsid w:val="000D12CD"/>
    <w:rsid w:val="000D4EFF"/>
    <w:rsid w:val="000E0E49"/>
    <w:rsid w:val="000E3C13"/>
    <w:rsid w:val="000E79BC"/>
    <w:rsid w:val="0011086E"/>
    <w:rsid w:val="001108BE"/>
    <w:rsid w:val="00151702"/>
    <w:rsid w:val="0016623C"/>
    <w:rsid w:val="00167CC7"/>
    <w:rsid w:val="00176811"/>
    <w:rsid w:val="001E4EDE"/>
    <w:rsid w:val="002107C6"/>
    <w:rsid w:val="002345EF"/>
    <w:rsid w:val="00264979"/>
    <w:rsid w:val="002A5BC8"/>
    <w:rsid w:val="002C0D86"/>
    <w:rsid w:val="002C303B"/>
    <w:rsid w:val="002E44EC"/>
    <w:rsid w:val="00314EC9"/>
    <w:rsid w:val="00337703"/>
    <w:rsid w:val="00372742"/>
    <w:rsid w:val="00373165"/>
    <w:rsid w:val="003756CC"/>
    <w:rsid w:val="003B727B"/>
    <w:rsid w:val="003D5439"/>
    <w:rsid w:val="004048D6"/>
    <w:rsid w:val="00420383"/>
    <w:rsid w:val="00422F86"/>
    <w:rsid w:val="00427FD7"/>
    <w:rsid w:val="00443C5E"/>
    <w:rsid w:val="004526A4"/>
    <w:rsid w:val="0045506C"/>
    <w:rsid w:val="0045613D"/>
    <w:rsid w:val="004772DB"/>
    <w:rsid w:val="004A00B3"/>
    <w:rsid w:val="004A23B2"/>
    <w:rsid w:val="004C649B"/>
    <w:rsid w:val="004F3276"/>
    <w:rsid w:val="005001E5"/>
    <w:rsid w:val="00516F51"/>
    <w:rsid w:val="00517F1E"/>
    <w:rsid w:val="005262AA"/>
    <w:rsid w:val="00563942"/>
    <w:rsid w:val="00565785"/>
    <w:rsid w:val="0059149A"/>
    <w:rsid w:val="005A0278"/>
    <w:rsid w:val="005A5572"/>
    <w:rsid w:val="005C3505"/>
    <w:rsid w:val="005D33F6"/>
    <w:rsid w:val="005E4C22"/>
    <w:rsid w:val="00621F08"/>
    <w:rsid w:val="00633622"/>
    <w:rsid w:val="00640514"/>
    <w:rsid w:val="00653A7F"/>
    <w:rsid w:val="006567A1"/>
    <w:rsid w:val="006D5862"/>
    <w:rsid w:val="006E3BB4"/>
    <w:rsid w:val="007138E8"/>
    <w:rsid w:val="00725844"/>
    <w:rsid w:val="00747AFB"/>
    <w:rsid w:val="007628DA"/>
    <w:rsid w:val="00794E66"/>
    <w:rsid w:val="00833932"/>
    <w:rsid w:val="008452F4"/>
    <w:rsid w:val="00867F32"/>
    <w:rsid w:val="008812DF"/>
    <w:rsid w:val="008921E8"/>
    <w:rsid w:val="00895274"/>
    <w:rsid w:val="008E2453"/>
    <w:rsid w:val="0090409C"/>
    <w:rsid w:val="009164E3"/>
    <w:rsid w:val="009651D6"/>
    <w:rsid w:val="009B01FE"/>
    <w:rsid w:val="009C7AD0"/>
    <w:rsid w:val="009D6E22"/>
    <w:rsid w:val="009E1D0A"/>
    <w:rsid w:val="00A14A57"/>
    <w:rsid w:val="00A41ACC"/>
    <w:rsid w:val="00A925CC"/>
    <w:rsid w:val="00AA0038"/>
    <w:rsid w:val="00AA16C7"/>
    <w:rsid w:val="00AB4A7B"/>
    <w:rsid w:val="00AB5618"/>
    <w:rsid w:val="00B236B2"/>
    <w:rsid w:val="00B33464"/>
    <w:rsid w:val="00B43EA4"/>
    <w:rsid w:val="00B52DF2"/>
    <w:rsid w:val="00B540EB"/>
    <w:rsid w:val="00B623DC"/>
    <w:rsid w:val="00B70D62"/>
    <w:rsid w:val="00B72943"/>
    <w:rsid w:val="00B86D3F"/>
    <w:rsid w:val="00BA0FE6"/>
    <w:rsid w:val="00BB03F9"/>
    <w:rsid w:val="00BD1FB8"/>
    <w:rsid w:val="00BE0D44"/>
    <w:rsid w:val="00C04001"/>
    <w:rsid w:val="00C17962"/>
    <w:rsid w:val="00C5488C"/>
    <w:rsid w:val="00C6726D"/>
    <w:rsid w:val="00C71AD8"/>
    <w:rsid w:val="00CA0C63"/>
    <w:rsid w:val="00CB5627"/>
    <w:rsid w:val="00CC2C18"/>
    <w:rsid w:val="00CF0D5D"/>
    <w:rsid w:val="00D02F72"/>
    <w:rsid w:val="00D268B8"/>
    <w:rsid w:val="00D322CA"/>
    <w:rsid w:val="00D46736"/>
    <w:rsid w:val="00DD7EAC"/>
    <w:rsid w:val="00E05861"/>
    <w:rsid w:val="00E07C25"/>
    <w:rsid w:val="00E13C32"/>
    <w:rsid w:val="00E25D73"/>
    <w:rsid w:val="00E31BB6"/>
    <w:rsid w:val="00E70A38"/>
    <w:rsid w:val="00E71127"/>
    <w:rsid w:val="00E72D69"/>
    <w:rsid w:val="00EB3613"/>
    <w:rsid w:val="00ED1DB1"/>
    <w:rsid w:val="00ED47B9"/>
    <w:rsid w:val="00F17235"/>
    <w:rsid w:val="00F2449F"/>
    <w:rsid w:val="00F57365"/>
    <w:rsid w:val="00F71586"/>
    <w:rsid w:val="00F76EAB"/>
    <w:rsid w:val="00FD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A28542"/>
  <w15:chartTrackingRefBased/>
  <w15:docId w15:val="{F864DB35-27C9-4634-A331-7168E9EE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line="220" w:lineRule="exact"/>
      <w:jc w:val="center"/>
      <w:outlineLvl w:val="0"/>
    </w:pPr>
    <w:rPr>
      <w:rFonts w:ascii="AG Souvenir" w:hAnsi="AG Souvenir" w:cs="AG Souvenir"/>
      <w:b/>
      <w:spacing w:val="38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709" w:firstLine="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tabs>
        <w:tab w:val="left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  <w:rPr>
      <w:sz w:val="32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  <w:rPr>
      <w:sz w:val="32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kern w:val="1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Calibri" w:hint="default"/>
      <w:kern w:val="1"/>
      <w:sz w:val="28"/>
      <w:szCs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  <w:rPr>
      <w:rFonts w:ascii="Times New Roman" w:eastAsia="Times New Roman" w:hAnsi="Times New Roman" w:cs="Times New Roman" w:hint="default"/>
      <w:w w:val="100"/>
      <w:sz w:val="28"/>
      <w:szCs w:val="28"/>
    </w:rPr>
  </w:style>
  <w:style w:type="character" w:customStyle="1" w:styleId="WW8Num10z2">
    <w:name w:val="WW8Num10z2"/>
    <w:rPr>
      <w:rFonts w:ascii="Times New Roman" w:eastAsia="Times New Roman" w:hAnsi="Times New Roman" w:cs="Times New Roman" w:hint="default"/>
      <w:spacing w:val="-2"/>
      <w:w w:val="100"/>
      <w:sz w:val="28"/>
      <w:szCs w:val="28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Нижний колонтитул Знак"/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character" w:styleId="a6">
    <w:name w:val="Placeholder Text"/>
    <w:rPr>
      <w:color w:val="808080"/>
    </w:rPr>
  </w:style>
  <w:style w:type="character" w:customStyle="1" w:styleId="a7">
    <w:name w:val="Верхний колонтитул Знак"/>
  </w:style>
  <w:style w:type="character" w:styleId="a8">
    <w:name w:val="Hyperlink"/>
    <w:rPr>
      <w:color w:val="000080"/>
      <w:u w:val="single"/>
      <w:lang/>
    </w:rPr>
  </w:style>
  <w:style w:type="character" w:customStyle="1" w:styleId="40">
    <w:name w:val="Заголовок 4 Знак"/>
    <w:rPr>
      <w:b/>
      <w:bCs/>
      <w:sz w:val="28"/>
      <w:szCs w:val="28"/>
    </w:rPr>
  </w:style>
  <w:style w:type="character" w:customStyle="1" w:styleId="31">
    <w:name w:val="Заголовок 3 Знак"/>
    <w:rPr>
      <w:rFonts w:ascii="Arial" w:hAnsi="Arial" w:cs="Arial"/>
      <w:b/>
      <w:bCs/>
      <w:sz w:val="26"/>
      <w:szCs w:val="26"/>
    </w:rPr>
  </w:style>
  <w:style w:type="character" w:customStyle="1" w:styleId="11">
    <w:name w:val="Заголовок 1 Знак"/>
    <w:rPr>
      <w:rFonts w:ascii="AG Souvenir" w:hAnsi="AG Souvenir" w:cs="AG Souvenir"/>
      <w:b/>
      <w:spacing w:val="38"/>
      <w:sz w:val="28"/>
    </w:rPr>
  </w:style>
  <w:style w:type="character" w:customStyle="1" w:styleId="a9">
    <w:name w:val="Название Знак"/>
    <w:rPr>
      <w:b/>
      <w:caps/>
      <w:sz w:val="36"/>
      <w:lang w:val="x-none"/>
    </w:rPr>
  </w:style>
  <w:style w:type="character" w:customStyle="1" w:styleId="21">
    <w:name w:val="Заголовок 2 Знак"/>
    <w:rPr>
      <w:sz w:val="28"/>
    </w:rPr>
  </w:style>
  <w:style w:type="character" w:customStyle="1" w:styleId="aa">
    <w:name w:val="Основной текст с отступом Знак"/>
    <w:rPr>
      <w:sz w:val="28"/>
    </w:rPr>
  </w:style>
  <w:style w:type="character" w:styleId="ab">
    <w:name w:val="FollowedHyperlink"/>
    <w:rPr>
      <w:color w:val="0000FF"/>
      <w:u w:val="single"/>
    </w:rPr>
  </w:style>
  <w:style w:type="character" w:customStyle="1" w:styleId="ConsPlusNormal">
    <w:name w:val="ConsPlusNormal Знак"/>
    <w:rPr>
      <w:sz w:val="28"/>
      <w:szCs w:val="28"/>
      <w:lang w:val="ru-RU" w:eastAsia="ar-SA" w:bidi="ar-SA"/>
    </w:rPr>
  </w:style>
  <w:style w:type="character" w:customStyle="1" w:styleId="12">
    <w:name w:val="Верхний колонтитул Знак1"/>
    <w:rPr>
      <w:lang w:val="ru-RU" w:eastAsia="ar-SA" w:bidi="ar-SA"/>
    </w:rPr>
  </w:style>
  <w:style w:type="character" w:customStyle="1" w:styleId="ac">
    <w:name w:val="Маркеры списка"/>
    <w:rPr>
      <w:rFonts w:ascii="OpenSymbol" w:eastAsia="OpenSymbol" w:hAnsi="OpenSymbol" w:cs="OpenSymbol"/>
    </w:rPr>
  </w:style>
  <w:style w:type="character" w:customStyle="1" w:styleId="ad">
    <w:name w:val="Символ нумерации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RTFNum29">
    <w:name w:val="RTF_Num 2 9"/>
  </w:style>
  <w:style w:type="paragraph" w:styleId="ae">
    <w:name w:val="Title"/>
    <w:basedOn w:val="a"/>
    <w:next w:val="a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">
    <w:name w:val="Body Text"/>
    <w:basedOn w:val="a"/>
    <w:rPr>
      <w:sz w:val="28"/>
    </w:rPr>
  </w:style>
  <w:style w:type="paragraph" w:styleId="af0">
    <w:name w:val="List"/>
    <w:basedOn w:val="af"/>
    <w:rPr>
      <w:rFonts w:cs="Mangal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styleId="af1">
    <w:name w:val="Body Text Indent"/>
    <w:basedOn w:val="a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f2">
    <w:name w:val="footer"/>
    <w:basedOn w:val="a"/>
  </w:style>
  <w:style w:type="paragraph" w:styleId="af3">
    <w:name w:val="header"/>
    <w:basedOn w:val="a"/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ConsPlusNonformat">
    <w:name w:val="ConsPlusNonformat"/>
    <w:uiPriority w:val="9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8"/>
      <w:szCs w:val="28"/>
      <w:lang w:eastAsia="ar-SA"/>
    </w:rPr>
  </w:style>
  <w:style w:type="paragraph" w:customStyle="1" w:styleId="ConsPlusCell">
    <w:name w:val="ConsPlusCell"/>
    <w:uiPriority w:val="99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styleId="af5">
    <w:name w:val="List Paragraph"/>
    <w:basedOn w:val="a"/>
    <w:qFormat/>
    <w:pPr>
      <w:ind w:left="720"/>
    </w:pPr>
  </w:style>
  <w:style w:type="paragraph" w:customStyle="1" w:styleId="af6">
    <w:name w:val="Знак"/>
    <w:basedOn w:val="a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ConsNormal">
    <w:name w:val="ConsNormal"/>
    <w:pPr>
      <w:suppressAutoHyphens/>
      <w:autoSpaceDE w:val="0"/>
      <w:ind w:firstLine="540"/>
      <w:jc w:val="both"/>
    </w:pPr>
    <w:rPr>
      <w:sz w:val="28"/>
      <w:szCs w:val="28"/>
      <w:lang w:eastAsia="ar-SA"/>
    </w:rPr>
  </w:style>
  <w:style w:type="paragraph" w:customStyle="1" w:styleId="af9">
    <w:name w:val=" Знак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afa">
    <w:name w:val=" Знак Знак Знак"/>
    <w:basedOn w:val="a"/>
    <w:pPr>
      <w:suppressAutoHyphens w:val="0"/>
      <w:spacing w:before="280" w:after="280"/>
      <w:jc w:val="both"/>
    </w:pPr>
    <w:rPr>
      <w:rFonts w:ascii="Tahoma" w:hAnsi="Tahoma" w:cs="Tahoma"/>
      <w:lang w:val="en-US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WW-">
    <w:name w:val="WW-Название"/>
    <w:basedOn w:val="a"/>
    <w:pPr>
      <w:suppressAutoHyphens w:val="0"/>
      <w:jc w:val="center"/>
    </w:pPr>
    <w:rPr>
      <w:b/>
      <w:caps/>
      <w:sz w:val="36"/>
      <w:lang w:val="x-none"/>
    </w:rPr>
  </w:style>
  <w:style w:type="paragraph" w:customStyle="1" w:styleId="formattext">
    <w:name w:val="formattext"/>
    <w:basedOn w:val="a"/>
    <w:pPr>
      <w:suppressAutoHyphens w:val="0"/>
      <w:spacing w:after="223"/>
    </w:pPr>
    <w:rPr>
      <w:sz w:val="24"/>
      <w:szCs w:val="24"/>
    </w:rPr>
  </w:style>
  <w:style w:type="paragraph" w:customStyle="1" w:styleId="afb">
    <w:name w:val=".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align-center">
    <w:name w:val="align-center"/>
    <w:basedOn w:val="a"/>
    <w:pPr>
      <w:suppressAutoHyphens w:val="0"/>
      <w:spacing w:after="223"/>
    </w:pPr>
    <w:rPr>
      <w:sz w:val="24"/>
      <w:szCs w:val="24"/>
    </w:rPr>
  </w:style>
  <w:style w:type="paragraph" w:customStyle="1" w:styleId="ConsNonformat">
    <w:name w:val="ConsNonforma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ConsTitle">
    <w:name w:val="ConsTitle"/>
    <w:pPr>
      <w:widowControl w:val="0"/>
      <w:suppressAutoHyphens/>
      <w:snapToGrid w:val="0"/>
    </w:pPr>
    <w:rPr>
      <w:rFonts w:ascii="Arial" w:hAnsi="Arial" w:cs="Arial"/>
      <w:b/>
      <w:sz w:val="16"/>
      <w:lang w:eastAsia="ar-SA"/>
    </w:rPr>
  </w:style>
  <w:style w:type="paragraph" w:customStyle="1" w:styleId="ConsCell">
    <w:name w:val="ConsCell"/>
    <w:pPr>
      <w:widowControl w:val="0"/>
      <w:suppressAutoHyphens/>
      <w:snapToGrid w:val="0"/>
    </w:pPr>
    <w:rPr>
      <w:rFonts w:ascii="Arial" w:hAnsi="Arial" w:cs="Arial"/>
      <w:lang w:eastAsia="ar-SA"/>
    </w:rPr>
  </w:style>
  <w:style w:type="paragraph" w:customStyle="1" w:styleId="ConsDocList">
    <w:name w:val="ConsDocList"/>
    <w:pPr>
      <w:widowControl w:val="0"/>
      <w:suppressAutoHyphens/>
      <w:snapToGrid w:val="0"/>
    </w:pPr>
    <w:rPr>
      <w:rFonts w:ascii="Courier New" w:hAnsi="Courier New" w:cs="Courier New"/>
      <w:lang w:eastAsia="ar-SA"/>
    </w:rPr>
  </w:style>
  <w:style w:type="paragraph" w:customStyle="1" w:styleId="msonormalcxspmiddle">
    <w:name w:val="msonormalcxspmiddle"/>
    <w:basedOn w:val="a"/>
    <w:pPr>
      <w:suppressAutoHyphens w:val="0"/>
      <w:spacing w:before="280" w:after="280"/>
    </w:pPr>
    <w:rPr>
      <w:sz w:val="24"/>
      <w:szCs w:val="24"/>
    </w:rPr>
  </w:style>
  <w:style w:type="paragraph" w:customStyle="1" w:styleId="16">
    <w:name w:val=" Знак1"/>
    <w:basedOn w:val="a"/>
    <w:pPr>
      <w:suppressAutoHyphens w:val="0"/>
      <w:spacing w:before="280" w:after="280"/>
    </w:pPr>
    <w:rPr>
      <w:rFonts w:ascii="Tahoma" w:hAnsi="Tahoma" w:cs="Tahoma"/>
      <w:lang w:val="en-US"/>
    </w:rPr>
  </w:style>
  <w:style w:type="paragraph" w:customStyle="1" w:styleId="17">
    <w:name w:val="Без интервала1"/>
    <w:pPr>
      <w:suppressAutoHyphens/>
      <w:spacing w:line="100" w:lineRule="atLeast"/>
    </w:pPr>
    <w:rPr>
      <w:color w:val="00000A"/>
      <w:sz w:val="22"/>
      <w:szCs w:val="24"/>
      <w:lang w:eastAsia="hi-IN" w:bidi="hi-IN"/>
    </w:r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33">
    <w:name w:val="Çàãîëîâîê 3"/>
    <w:basedOn w:val="a"/>
    <w:next w:val="a"/>
    <w:pPr>
      <w:keepNext/>
      <w:numPr>
        <w:numId w:val="2"/>
      </w:numPr>
      <w:ind w:left="0" w:firstLine="0"/>
      <w:jc w:val="center"/>
    </w:pPr>
    <w:rPr>
      <w:b/>
      <w:bCs/>
      <w:sz w:val="32"/>
      <w:szCs w:val="32"/>
    </w:rPr>
  </w:style>
  <w:style w:type="table" w:styleId="afc">
    <w:name w:val="Table Grid"/>
    <w:basedOn w:val="a1"/>
    <w:uiPriority w:val="59"/>
    <w:rsid w:val="00B70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rsid w:val="00E0586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d">
    <w:basedOn w:val="a"/>
    <w:next w:val="afe"/>
    <w:rsid w:val="00E0586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f">
    <w:name w:val="Strong"/>
    <w:qFormat/>
    <w:rsid w:val="00E05861"/>
    <w:rPr>
      <w:b/>
      <w:bCs/>
    </w:rPr>
  </w:style>
  <w:style w:type="character" w:styleId="aff0">
    <w:name w:val="Emphasis"/>
    <w:qFormat/>
    <w:rsid w:val="00E05861"/>
    <w:rPr>
      <w:i/>
      <w:iCs/>
    </w:rPr>
  </w:style>
  <w:style w:type="paragraph" w:styleId="afe">
    <w:name w:val="Normal (Web)"/>
    <w:basedOn w:val="a"/>
    <w:uiPriority w:val="99"/>
    <w:semiHidden/>
    <w:unhideWhenUsed/>
    <w:rsid w:val="00E05861"/>
    <w:rPr>
      <w:sz w:val="24"/>
      <w:szCs w:val="24"/>
    </w:rPr>
  </w:style>
  <w:style w:type="paragraph" w:customStyle="1" w:styleId="aff1">
    <w:basedOn w:val="a"/>
    <w:next w:val="afe"/>
    <w:uiPriority w:val="99"/>
    <w:unhideWhenUsed/>
    <w:rsid w:val="009164E3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6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horova_EV.KI\Desktop\&#1064;&#1072;&#1073;&#1083;&#1086;&#1085;&#1099;-&#1090;&#1077;&#1082;&#1091;&#1097;&#1080;&#1077;\&#1055;&#1086;&#1089;&#1090;&#1072;&#1085;&#1086;&#1074;&#1083;&#1077;&#1085;&#1080;&#1077;%20&#1055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Правительства.dot</Template>
  <TotalTime>0</TotalTime>
  <Pages>6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Прохорова Елена Викторовна</dc:creator>
  <cp:keywords/>
  <cp:lastModifiedBy>АКсп</cp:lastModifiedBy>
  <cp:revision>2</cp:revision>
  <cp:lastPrinted>2021-07-06T08:36:00Z</cp:lastPrinted>
  <dcterms:created xsi:type="dcterms:W3CDTF">2026-11-02T12:09:00Z</dcterms:created>
  <dcterms:modified xsi:type="dcterms:W3CDTF">2026-11-02T12:09:00Z</dcterms:modified>
</cp:coreProperties>
</file>